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divdocumentdivparagraph"/>
        <w:tblW w:w="10710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0"/>
        <w:gridCol w:w="5970"/>
        <w:gridCol w:w="2340"/>
      </w:tblGrid>
      <w:tr w:rsidR="00C25FEC" w14:paraId="2903966A" w14:textId="77777777" w:rsidTr="00C25FEC">
        <w:trPr>
          <w:tblCellSpacing w:w="0" w:type="dxa"/>
        </w:trPr>
        <w:tc>
          <w:tcPr>
            <w:tcW w:w="2400" w:type="dxa"/>
            <w:tcMar>
              <w:top w:w="0" w:type="dxa"/>
              <w:left w:w="0" w:type="dxa"/>
              <w:bottom w:w="0" w:type="dxa"/>
              <w:right w:w="260" w:type="dxa"/>
            </w:tcMar>
            <w:hideMark/>
          </w:tcPr>
          <w:p w14:paraId="1C5065A7" w14:textId="26E2F649" w:rsidR="005E793E" w:rsidRDefault="00000000">
            <w:pPr>
              <w:pStyle w:val="div"/>
              <w:spacing w:line="1860" w:lineRule="atLeast"/>
              <w:ind w:right="780"/>
              <w:rPr>
                <w:rStyle w:val="monogram"/>
                <w:color w:val="2A2A2A"/>
                <w:sz w:val="18"/>
                <w:szCs w:val="18"/>
              </w:rPr>
            </w:pPr>
            <w:r>
              <w:rPr>
                <w:rStyle w:val="monogram"/>
                <w:noProof/>
                <w:color w:val="2A2A2A"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7C5DE23F" wp14:editId="3A1995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45163" cy="1168236"/>
                  <wp:effectExtent l="0" t="0" r="0" b="0"/>
                  <wp:wrapNone/>
                  <wp:docPr id="100001" name="Picture 10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63" cy="116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58708A" w14:textId="77777777" w:rsidR="005E793E" w:rsidRDefault="005E793E">
            <w:pPr>
              <w:pStyle w:val="div"/>
              <w:spacing w:line="260" w:lineRule="exact"/>
              <w:ind w:right="780"/>
              <w:rPr>
                <w:rStyle w:val="monogram"/>
                <w:color w:val="2A2A2A"/>
                <w:sz w:val="18"/>
                <w:szCs w:val="18"/>
              </w:rPr>
            </w:pPr>
          </w:p>
        </w:tc>
        <w:tc>
          <w:tcPr>
            <w:tcW w:w="59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2E232CE" w14:textId="6F1F865C" w:rsidR="005E793E" w:rsidRDefault="00000000">
            <w:pPr>
              <w:pStyle w:val="divnamediv"/>
              <w:spacing w:line="680" w:lineRule="exact"/>
              <w:ind w:right="520"/>
              <w:rPr>
                <w:rStyle w:val="divdocumentdivname"/>
                <w:rFonts w:ascii="Bodoni MT" w:eastAsia="Bodoni MT" w:hAnsi="Bodoni MT" w:cs="Bodoni MT"/>
                <w:b/>
                <w:bCs/>
                <w:color w:val="00A4C1"/>
              </w:rPr>
            </w:pPr>
            <w:r>
              <w:rPr>
                <w:rStyle w:val="span"/>
                <w:rFonts w:ascii="Bodoni MT" w:eastAsia="Bodoni MT" w:hAnsi="Bodoni MT" w:cs="Bodoni MT"/>
                <w:b/>
                <w:bCs/>
                <w:color w:val="00A4C1"/>
                <w:sz w:val="72"/>
                <w:szCs w:val="72"/>
              </w:rPr>
              <w:t>Shoba</w:t>
            </w:r>
            <w:r w:rsidR="00C25FEC">
              <w:rPr>
                <w:rStyle w:val="span"/>
                <w:rFonts w:ascii="Bodoni MT" w:eastAsia="Bodoni MT" w:hAnsi="Bodoni MT" w:cs="Bodoni MT"/>
                <w:b/>
                <w:bCs/>
                <w:color w:val="00A4C1"/>
                <w:sz w:val="72"/>
                <w:szCs w:val="72"/>
              </w:rPr>
              <w:t xml:space="preserve"> </w:t>
            </w:r>
            <w:r>
              <w:rPr>
                <w:rStyle w:val="span"/>
                <w:rFonts w:ascii="Bodoni MT" w:eastAsia="Bodoni MT" w:hAnsi="Bodoni MT" w:cs="Bodoni MT"/>
                <w:b/>
                <w:bCs/>
                <w:color w:val="00A4C1"/>
                <w:sz w:val="72"/>
                <w:szCs w:val="72"/>
              </w:rPr>
              <w:t>Jayaraman</w:t>
            </w:r>
          </w:p>
        </w:tc>
        <w:tc>
          <w:tcPr>
            <w:tcW w:w="234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AC3C60E" w14:textId="77777777" w:rsidR="005E793E" w:rsidRDefault="00000000">
            <w:pPr>
              <w:pStyle w:val="paddedline"/>
              <w:spacing w:line="400" w:lineRule="atLeast"/>
              <w:jc w:val="right"/>
              <w:rPr>
                <w:rStyle w:val="divdocumentdivaddress"/>
                <w:rFonts w:ascii="Trebuchet MS" w:eastAsia="Trebuchet MS" w:hAnsi="Trebuchet MS" w:cs="Trebuchet MS"/>
                <w:color w:val="2A2A2A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z w:val="20"/>
                <w:szCs w:val="20"/>
              </w:rPr>
              <w:t>shobawork@gmail.com</w:t>
            </w:r>
          </w:p>
          <w:p w14:paraId="0391C9EE" w14:textId="77777777" w:rsidR="005E793E" w:rsidRDefault="00000000">
            <w:pPr>
              <w:pStyle w:val="paddedline"/>
              <w:spacing w:line="400" w:lineRule="atLeast"/>
              <w:jc w:val="right"/>
              <w:rPr>
                <w:rStyle w:val="divdocumentdivaddress"/>
                <w:rFonts w:ascii="Trebuchet MS" w:eastAsia="Trebuchet MS" w:hAnsi="Trebuchet MS" w:cs="Trebuchet MS"/>
                <w:color w:val="2A2A2A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z w:val="20"/>
                <w:szCs w:val="20"/>
              </w:rPr>
              <w:t>703.473.5502</w:t>
            </w:r>
          </w:p>
          <w:p w14:paraId="0AFC547B" w14:textId="77777777" w:rsidR="005E793E" w:rsidRDefault="00000000">
            <w:pPr>
              <w:pStyle w:val="paddedline"/>
              <w:spacing w:line="400" w:lineRule="atLeast"/>
              <w:jc w:val="right"/>
              <w:rPr>
                <w:rStyle w:val="divdocumentdivaddress"/>
                <w:rFonts w:ascii="Trebuchet MS" w:eastAsia="Trebuchet MS" w:hAnsi="Trebuchet MS" w:cs="Trebuchet MS"/>
                <w:color w:val="2A2A2A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z w:val="20"/>
                <w:szCs w:val="20"/>
              </w:rPr>
              <w:t>Ashburn, USA 20148</w:t>
            </w:r>
          </w:p>
          <w:p w14:paraId="0D419BD3" w14:textId="180589B0" w:rsidR="005E793E" w:rsidRDefault="005E793E">
            <w:pPr>
              <w:pStyle w:val="divdocumentdivaddressanynth-last-child1"/>
              <w:spacing w:line="400" w:lineRule="atLeast"/>
              <w:jc w:val="right"/>
              <w:rPr>
                <w:rStyle w:val="divdocumentdivaddress"/>
                <w:rFonts w:ascii="Trebuchet MS" w:eastAsia="Trebuchet MS" w:hAnsi="Trebuchet MS" w:cs="Trebuchet MS"/>
                <w:color w:val="2A2A2A"/>
              </w:rPr>
            </w:pPr>
          </w:p>
        </w:tc>
      </w:tr>
    </w:tbl>
    <w:p w14:paraId="09AE3328" w14:textId="117130D4" w:rsidR="005E793E" w:rsidRDefault="005E793E">
      <w:pPr>
        <w:rPr>
          <w:vanish/>
        </w:rPr>
      </w:pPr>
    </w:p>
    <w:p w14:paraId="7AED466A" w14:textId="77777777" w:rsidR="005E793E" w:rsidRDefault="00000000">
      <w:pPr>
        <w:pStyle w:val="div"/>
        <w:spacing w:line="20" w:lineRule="exact"/>
        <w:rPr>
          <w:rFonts w:ascii="Trebuchet MS" w:eastAsia="Trebuchet MS" w:hAnsi="Trebuchet MS" w:cs="Trebuchet MS"/>
          <w:color w:val="2A2A2A"/>
          <w:sz w:val="18"/>
          <w:szCs w:val="18"/>
        </w:rPr>
      </w:pPr>
      <w:r>
        <w:rPr>
          <w:rFonts w:ascii="Trebuchet MS" w:eastAsia="Trebuchet MS" w:hAnsi="Trebuchet MS" w:cs="Trebuchet MS"/>
          <w:color w:val="2A2A2A"/>
          <w:sz w:val="18"/>
          <w:szCs w:val="18"/>
        </w:rPr>
        <w:t> </w:t>
      </w:r>
    </w:p>
    <w:tbl>
      <w:tblPr>
        <w:tblStyle w:val="documentparentContainer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10"/>
        <w:gridCol w:w="6230"/>
      </w:tblGrid>
      <w:tr w:rsidR="005E793E" w14:paraId="745DDCE1" w14:textId="77777777">
        <w:trPr>
          <w:trHeight w:val="440"/>
        </w:trPr>
        <w:tc>
          <w:tcPr>
            <w:tcW w:w="4010" w:type="dxa"/>
            <w:tcBorders>
              <w:top w:val="single" w:sz="16" w:space="0" w:color="DADAD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B35C3F" w14:textId="50CD2370" w:rsidR="005E793E" w:rsidRDefault="005E793E">
            <w:pPr>
              <w:pStyle w:val="left-boxParagraph"/>
              <w:spacing w:line="280" w:lineRule="atLeast"/>
              <w:textAlignment w:val="auto"/>
              <w:rPr>
                <w:rStyle w:val="lef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</w:p>
        </w:tc>
        <w:tc>
          <w:tcPr>
            <w:tcW w:w="6230" w:type="dxa"/>
            <w:tcBorders>
              <w:top w:val="single" w:sz="16" w:space="0" w:color="DADAD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E6D3F3" w14:textId="68D55913" w:rsidR="005E793E" w:rsidRDefault="00C25FEC">
            <w:pPr>
              <w:pStyle w:val="left-boxParagraph"/>
              <w:spacing w:line="280" w:lineRule="atLeast"/>
              <w:textAlignment w:val="auto"/>
              <w:rPr>
                <w:rStyle w:val="lef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9F0D70" wp14:editId="01830788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132715</wp:posOffset>
                      </wp:positionV>
                      <wp:extent cx="0" cy="7626350"/>
                      <wp:effectExtent l="0" t="0" r="0" b="0"/>
                      <wp:wrapNone/>
                      <wp:docPr id="1658547576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6263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3A4C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E4446B" id="Straight Connector 1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pt,10.45pt" to="1pt,61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" strokecolor="#03a4c2"/>
                  </w:pict>
                </mc:Fallback>
              </mc:AlternateContent>
            </w:r>
          </w:p>
        </w:tc>
      </w:tr>
      <w:tr w:rsidR="005E793E" w14:paraId="184F3DE1" w14:textId="77777777">
        <w:tc>
          <w:tcPr>
            <w:tcW w:w="401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EF8824" w14:textId="549309B4" w:rsidR="005E793E" w:rsidRDefault="00000000">
            <w:pPr>
              <w:pStyle w:val="divdocumentdivsectiontitle"/>
              <w:pBdr>
                <w:bottom w:val="single" w:sz="16" w:space="5" w:color="DADADA"/>
              </w:pBdr>
              <w:spacing w:after="140"/>
              <w:ind w:right="340"/>
              <w:rPr>
                <w:rStyle w:val="left-box"/>
                <w:b/>
                <w:bCs/>
                <w:spacing w:val="13"/>
              </w:rPr>
            </w:pPr>
            <w:r>
              <w:rPr>
                <w:rStyle w:val="left-box"/>
                <w:b/>
                <w:bCs/>
                <w:spacing w:val="13"/>
              </w:rPr>
              <w:t>Professional Summary</w:t>
            </w:r>
          </w:p>
          <w:p w14:paraId="3346B634" w14:textId="77777777" w:rsidR="005E793E" w:rsidRDefault="00000000">
            <w:pPr>
              <w:pStyle w:val="p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Dynamic UX/UI Designer with proven expertise at Acuity, Inc., specializing in user research and prototyping. Skilled in Figma and Adobe Creative Suite, I excel in crafting user-centric designs that enhance engagement. Adept at collaborating with cross-functional teams, I consistently deliver innovative solutions that elevate user experiences and drive project success.</w:t>
            </w:r>
          </w:p>
          <w:p w14:paraId="3AC8BCA9" w14:textId="77777777" w:rsidR="005E793E" w:rsidRDefault="00000000">
            <w:pPr>
              <w:pStyle w:val="divdocumentdivsectiontitle"/>
              <w:pBdr>
                <w:bottom w:val="single" w:sz="16" w:space="5" w:color="DADADA"/>
              </w:pBdr>
              <w:spacing w:before="300" w:after="140"/>
              <w:ind w:right="340"/>
              <w:rPr>
                <w:rStyle w:val="left-box"/>
                <w:b/>
                <w:bCs/>
                <w:spacing w:val="13"/>
              </w:rPr>
            </w:pPr>
            <w:r>
              <w:rPr>
                <w:rStyle w:val="left-box"/>
                <w:b/>
                <w:bCs/>
                <w:spacing w:val="13"/>
              </w:rPr>
              <w:t>Skills</w:t>
            </w:r>
          </w:p>
          <w:p w14:paraId="41FA7C15" w14:textId="77777777" w:rsidR="005E793E" w:rsidRDefault="00000000">
            <w:pPr>
              <w:pStyle w:val="documentulli"/>
              <w:numPr>
                <w:ilvl w:val="0"/>
                <w:numId w:val="1"/>
              </w:numPr>
              <w:spacing w:line="280" w:lineRule="atLeast"/>
              <w:ind w:left="180" w:right="340" w:hanging="183"/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UX/UI design and prototyping</w:t>
            </w:r>
          </w:p>
          <w:p w14:paraId="4176FF8E" w14:textId="77777777" w:rsidR="005E793E" w:rsidRDefault="00000000">
            <w:pPr>
              <w:pStyle w:val="documentulli"/>
              <w:numPr>
                <w:ilvl w:val="0"/>
                <w:numId w:val="1"/>
              </w:numPr>
              <w:spacing w:line="280" w:lineRule="atLeast"/>
              <w:ind w:left="180" w:right="340" w:hanging="183"/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User research and testing</w:t>
            </w:r>
          </w:p>
          <w:p w14:paraId="0D36C0D5" w14:textId="77777777" w:rsidR="005E793E" w:rsidRDefault="00000000">
            <w:pPr>
              <w:pStyle w:val="documentulli"/>
              <w:numPr>
                <w:ilvl w:val="0"/>
                <w:numId w:val="1"/>
              </w:numPr>
              <w:spacing w:line="280" w:lineRule="atLeast"/>
              <w:ind w:left="180" w:right="340" w:hanging="183"/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Process flow and sitemaps</w:t>
            </w:r>
          </w:p>
          <w:p w14:paraId="0890617B" w14:textId="77777777" w:rsidR="005E793E" w:rsidRDefault="00000000">
            <w:pPr>
              <w:pStyle w:val="documentulli"/>
              <w:numPr>
                <w:ilvl w:val="0"/>
                <w:numId w:val="1"/>
              </w:numPr>
              <w:spacing w:line="280" w:lineRule="atLeast"/>
              <w:ind w:left="180" w:right="340" w:hanging="183"/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Wireframing and storyboarding</w:t>
            </w:r>
          </w:p>
          <w:p w14:paraId="25F864B5" w14:textId="77777777" w:rsidR="005E793E" w:rsidRDefault="00000000">
            <w:pPr>
              <w:pStyle w:val="documentulli"/>
              <w:numPr>
                <w:ilvl w:val="0"/>
                <w:numId w:val="1"/>
              </w:numPr>
              <w:spacing w:line="280" w:lineRule="atLeast"/>
              <w:ind w:left="180" w:right="340" w:hanging="183"/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Interaction and visual design</w:t>
            </w:r>
          </w:p>
          <w:p w14:paraId="453C2FFF" w14:textId="77777777" w:rsidR="005E793E" w:rsidRDefault="00000000">
            <w:pPr>
              <w:pStyle w:val="documentulli"/>
              <w:numPr>
                <w:ilvl w:val="0"/>
                <w:numId w:val="2"/>
              </w:numPr>
              <w:spacing w:line="280" w:lineRule="atLeast"/>
              <w:ind w:left="180" w:right="340" w:hanging="183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Website design and development</w:t>
            </w:r>
          </w:p>
          <w:p w14:paraId="310A24FA" w14:textId="77777777" w:rsidR="005E793E" w:rsidRDefault="00000000">
            <w:pPr>
              <w:pStyle w:val="documentulli"/>
              <w:numPr>
                <w:ilvl w:val="0"/>
                <w:numId w:val="2"/>
              </w:numPr>
              <w:spacing w:line="280" w:lineRule="atLeast"/>
              <w:ind w:left="180" w:right="340" w:hanging="183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Adobe Creative Suite proficiency</w:t>
            </w:r>
          </w:p>
          <w:p w14:paraId="6D394E67" w14:textId="77777777" w:rsidR="005E793E" w:rsidRDefault="00000000">
            <w:pPr>
              <w:pStyle w:val="documentulli"/>
              <w:numPr>
                <w:ilvl w:val="0"/>
                <w:numId w:val="2"/>
              </w:numPr>
              <w:spacing w:line="280" w:lineRule="atLeast"/>
              <w:ind w:left="180" w:right="340" w:hanging="183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Figma and Sketch expertise</w:t>
            </w:r>
          </w:p>
          <w:p w14:paraId="4A81BF7A" w14:textId="77777777" w:rsidR="005E793E" w:rsidRDefault="00000000">
            <w:pPr>
              <w:pStyle w:val="documentulli"/>
              <w:numPr>
                <w:ilvl w:val="0"/>
                <w:numId w:val="2"/>
              </w:numPr>
              <w:spacing w:line="280" w:lineRule="atLeast"/>
              <w:ind w:left="180" w:right="340" w:hanging="183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Project management tools (Jira, Confluence)</w:t>
            </w:r>
          </w:p>
          <w:p w14:paraId="6E9B811C" w14:textId="77777777" w:rsidR="005E793E" w:rsidRDefault="00000000">
            <w:pPr>
              <w:pStyle w:val="documentulli"/>
              <w:numPr>
                <w:ilvl w:val="0"/>
                <w:numId w:val="2"/>
              </w:numPr>
              <w:spacing w:line="280" w:lineRule="atLeast"/>
              <w:ind w:left="180" w:right="340" w:hanging="183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Presentation skills (Keynote)</w:t>
            </w:r>
          </w:p>
          <w:p w14:paraId="5EB50E8C" w14:textId="77777777" w:rsidR="005E793E" w:rsidRDefault="00000000">
            <w:pPr>
              <w:pStyle w:val="divdocumentdivsectiontitle"/>
              <w:pBdr>
                <w:bottom w:val="single" w:sz="16" w:space="5" w:color="DADADA"/>
              </w:pBdr>
              <w:spacing w:before="300" w:after="140"/>
              <w:ind w:right="340"/>
              <w:rPr>
                <w:rStyle w:val="left-box"/>
                <w:b/>
                <w:bCs/>
                <w:spacing w:val="13"/>
              </w:rPr>
            </w:pPr>
            <w:r>
              <w:rPr>
                <w:rStyle w:val="left-box"/>
                <w:b/>
                <w:bCs/>
                <w:spacing w:val="13"/>
              </w:rPr>
              <w:t>Education</w:t>
            </w:r>
          </w:p>
          <w:p w14:paraId="62FC08F8" w14:textId="77777777" w:rsidR="005E793E" w:rsidRDefault="00000000">
            <w:pPr>
              <w:pStyle w:val="documentleft-boxsinglecolumn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documenttxtBold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Certification in UX Design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79F0F273" w14:textId="77777777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NN/g (Nielson Norman Group)</w:t>
            </w:r>
          </w:p>
          <w:p w14:paraId="2B92163F" w14:textId="77777777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12/2021</w:t>
            </w:r>
          </w:p>
          <w:p w14:paraId="1E6C3B17" w14:textId="77777777" w:rsidR="005E793E" w:rsidRDefault="00000000">
            <w:pPr>
              <w:pStyle w:val="documentleft-boxsinglecolumn"/>
              <w:spacing w:before="300"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documenttxtBold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WAI0.1x: Introduction to Web Accessibility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3923B0C8" w14:textId="77777777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W3Cx</w:t>
            </w:r>
          </w:p>
          <w:p w14:paraId="2941B0D0" w14:textId="77777777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08/2020</w:t>
            </w:r>
          </w:p>
          <w:p w14:paraId="5828F254" w14:textId="536CC822" w:rsidR="005E793E" w:rsidRDefault="00000000">
            <w:pPr>
              <w:pStyle w:val="documentleft-boxsinglecolumn"/>
              <w:spacing w:before="300"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documenttxtBold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UX Design Certification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35E56765" w14:textId="2A754463" w:rsidR="005E793E" w:rsidRDefault="00C25FEC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134AF2" wp14:editId="5EFABBA5">
                      <wp:simplePos x="0" y="0"/>
                      <wp:positionH relativeFrom="column">
                        <wp:posOffset>2545945</wp:posOffset>
                      </wp:positionH>
                      <wp:positionV relativeFrom="paragraph">
                        <wp:posOffset>-245353</wp:posOffset>
                      </wp:positionV>
                      <wp:extent cx="0" cy="9591472"/>
                      <wp:effectExtent l="0" t="0" r="0" b="0"/>
                      <wp:wrapNone/>
                      <wp:docPr id="592647347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9147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3A4C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E26B32" id="Straight Connector 1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0.45pt,-19.3pt" to="200.45pt,73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" strokecolor="#03a4c2"/>
                  </w:pict>
                </mc:Fallback>
              </mc:AlternateContent>
            </w:r>
            <w:r w:rsidR="00000000"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General Assembly</w:t>
            </w:r>
          </w:p>
          <w:p w14:paraId="3CBC503A" w14:textId="7F924BDC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10/2016</w:t>
            </w:r>
          </w:p>
          <w:p w14:paraId="1F5EA64D" w14:textId="695FCF8E" w:rsidR="005E793E" w:rsidRDefault="00000000">
            <w:pPr>
              <w:pStyle w:val="documentleft-boxsinglecolumn"/>
              <w:spacing w:before="300"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documenttxtBold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Web Design with Graphic design concentration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0D1E9AAA" w14:textId="7F9B3088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Sessions Online College for Professional Design</w:t>
            </w:r>
          </w:p>
          <w:p w14:paraId="6A201232" w14:textId="7707FF1C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01/2016</w:t>
            </w:r>
          </w:p>
          <w:p w14:paraId="6B66E8F8" w14:textId="02251036" w:rsidR="005E793E" w:rsidRDefault="00000000">
            <w:pPr>
              <w:pStyle w:val="documentleft-boxsinglecolumn"/>
              <w:spacing w:before="300"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documenttxtBold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B.S.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66046601" w14:textId="644B76B0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UCA Institute of Physical Therapy</w:t>
            </w:r>
          </w:p>
          <w:p w14:paraId="51CA3491" w14:textId="7E4DADD2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proofErr w:type="gramStart"/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Madras</w:t>
            </w:r>
            <w:r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,</w:t>
            </w:r>
            <w:proofErr w:type="gramEnd"/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India</w:t>
            </w:r>
          </w:p>
          <w:p w14:paraId="554F7059" w14:textId="6A2EA69E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Physical Therapy, 04/1996</w:t>
            </w:r>
          </w:p>
          <w:p w14:paraId="6395DFB8" w14:textId="478BE871" w:rsidR="005E793E" w:rsidRDefault="00000000">
            <w:pPr>
              <w:pStyle w:val="documentleft-boxsinglecolumn"/>
              <w:spacing w:before="300"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documenttxtBold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B.S.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07B48A70" w14:textId="4773BC32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Anna Adarsh College for Women</w:t>
            </w:r>
          </w:p>
          <w:p w14:paraId="342F9014" w14:textId="0335DB50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proofErr w:type="gramStart"/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Madras</w:t>
            </w:r>
            <w:r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,</w:t>
            </w:r>
            <w:proofErr w:type="gramEnd"/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India</w:t>
            </w:r>
          </w:p>
          <w:p w14:paraId="1FB71B3F" w14:textId="50E9EF57" w:rsidR="005E793E" w:rsidRDefault="00000000">
            <w:pPr>
              <w:pStyle w:val="paddedline"/>
              <w:spacing w:line="280" w:lineRule="atLeast"/>
              <w:ind w:right="340"/>
              <w:rPr>
                <w:rStyle w:val="lef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Nutrition &amp; Dietetics, 04/1991</w:t>
            </w:r>
          </w:p>
        </w:tc>
        <w:tc>
          <w:tcPr>
            <w:tcW w:w="623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9CFA68" w14:textId="250E23DF" w:rsidR="005E793E" w:rsidRDefault="00000000">
            <w:pPr>
              <w:pStyle w:val="divdocumentdivsectiontitle"/>
              <w:pBdr>
                <w:bottom w:val="single" w:sz="16" w:space="5" w:color="DADADA"/>
              </w:pBdr>
              <w:spacing w:after="140"/>
              <w:ind w:left="400"/>
              <w:rPr>
                <w:rStyle w:val="right-box"/>
                <w:b/>
                <w:bCs/>
                <w:spacing w:val="13"/>
              </w:rPr>
            </w:pPr>
            <w:r>
              <w:rPr>
                <w:rStyle w:val="right-box"/>
                <w:b/>
                <w:bCs/>
                <w:spacing w:val="13"/>
              </w:rPr>
              <w:lastRenderedPageBreak/>
              <w:t>Personal Information</w:t>
            </w:r>
          </w:p>
          <w:p w14:paraId="773F3C4C" w14:textId="77777777" w:rsidR="005E793E" w:rsidRDefault="00000000">
            <w:pPr>
              <w:pStyle w:val="p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2A2A2A"/>
                <w:spacing w:val="10"/>
                <w:sz w:val="18"/>
                <w:szCs w:val="18"/>
              </w:rPr>
              <w:t>My Portfolio: www.shobauxportfolio.com</w:t>
            </w:r>
          </w:p>
          <w:p w14:paraId="4FF92B9D" w14:textId="77777777" w:rsidR="005E793E" w:rsidRDefault="00000000">
            <w:pPr>
              <w:pStyle w:val="p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2A2A2A"/>
                <w:spacing w:val="10"/>
                <w:sz w:val="18"/>
                <w:szCs w:val="18"/>
              </w:rPr>
              <w:t>Citizenship: U.S. Citizen</w:t>
            </w:r>
          </w:p>
          <w:p w14:paraId="250B178E" w14:textId="68875ECB" w:rsidR="005E793E" w:rsidRDefault="00000000">
            <w:pPr>
              <w:pStyle w:val="p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2A2A2A"/>
                <w:spacing w:val="10"/>
                <w:sz w:val="18"/>
                <w:szCs w:val="18"/>
              </w:rPr>
              <w:t xml:space="preserve">Clearance: Active </w:t>
            </w:r>
            <w:r w:rsidR="00C25FEC">
              <w:rPr>
                <w:rStyle w:val="Strong1"/>
                <w:rFonts w:ascii="Trebuchet MS" w:eastAsia="Trebuchet MS" w:hAnsi="Trebuchet MS" w:cs="Trebuchet MS"/>
                <w:b/>
                <w:bCs/>
                <w:color w:val="2A2A2A"/>
                <w:spacing w:val="10"/>
                <w:sz w:val="18"/>
                <w:szCs w:val="18"/>
              </w:rPr>
              <w:t>Top-Secret</w:t>
            </w: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2A2A2A"/>
                <w:spacing w:val="10"/>
                <w:sz w:val="18"/>
                <w:szCs w:val="18"/>
              </w:rPr>
              <w:t xml:space="preserve"> Clearance</w:t>
            </w:r>
          </w:p>
          <w:p w14:paraId="35935D2E" w14:textId="77777777" w:rsidR="005E793E" w:rsidRDefault="00000000">
            <w:pPr>
              <w:pStyle w:val="divdocumentdivsectiontitle"/>
              <w:pBdr>
                <w:bottom w:val="single" w:sz="16" w:space="5" w:color="DADADA"/>
              </w:pBdr>
              <w:spacing w:before="300" w:after="140"/>
              <w:ind w:left="400"/>
              <w:rPr>
                <w:rStyle w:val="right-box"/>
                <w:b/>
                <w:bCs/>
                <w:spacing w:val="13"/>
              </w:rPr>
            </w:pPr>
            <w:r>
              <w:rPr>
                <w:rStyle w:val="right-box"/>
                <w:b/>
                <w:bCs/>
                <w:spacing w:val="13"/>
              </w:rPr>
              <w:t>Key Accomplishments</w:t>
            </w:r>
          </w:p>
          <w:p w14:paraId="716A8932" w14:textId="77777777" w:rsidR="005E793E" w:rsidRDefault="00000000">
            <w:pPr>
              <w:pStyle w:val="documentulli"/>
              <w:numPr>
                <w:ilvl w:val="0"/>
                <w:numId w:val="3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Worked on state-of-the-art prototyping tools like Adobe XD, Figma and Sketch</w:t>
            </w:r>
          </w:p>
          <w:p w14:paraId="1F1E3B0D" w14:textId="77777777" w:rsidR="005E793E" w:rsidRDefault="00000000">
            <w:pPr>
              <w:pStyle w:val="documentulli"/>
              <w:numPr>
                <w:ilvl w:val="0"/>
                <w:numId w:val="3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Created an entire Design System in Figma singlehandedly for a technology challenge</w:t>
            </w:r>
          </w:p>
          <w:p w14:paraId="65CC2D2C" w14:textId="77777777" w:rsidR="005E793E" w:rsidRDefault="00000000">
            <w:pPr>
              <w:pStyle w:val="documentulli"/>
              <w:numPr>
                <w:ilvl w:val="0"/>
                <w:numId w:val="3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Received positive feedback and accolades for skills in UX/UI design</w:t>
            </w:r>
          </w:p>
          <w:p w14:paraId="64EDEDD0" w14:textId="77777777" w:rsidR="005E793E" w:rsidRDefault="00000000">
            <w:pPr>
              <w:pStyle w:val="documentulli"/>
              <w:numPr>
                <w:ilvl w:val="0"/>
                <w:numId w:val="3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Obtained my advanced web design certification degree with graphic design concentration and User Experience design certification.</w:t>
            </w:r>
          </w:p>
          <w:p w14:paraId="16C935EF" w14:textId="77777777" w:rsidR="005E793E" w:rsidRDefault="00000000">
            <w:pPr>
              <w:pStyle w:val="divdocumentdivsectiontitle"/>
              <w:pBdr>
                <w:bottom w:val="single" w:sz="16" w:space="5" w:color="DADADA"/>
              </w:pBdr>
              <w:spacing w:before="300" w:after="140"/>
              <w:ind w:left="400"/>
              <w:rPr>
                <w:rStyle w:val="right-box"/>
                <w:b/>
                <w:bCs/>
                <w:spacing w:val="13"/>
              </w:rPr>
            </w:pPr>
            <w:r>
              <w:rPr>
                <w:rStyle w:val="right-box"/>
                <w:b/>
                <w:bCs/>
                <w:spacing w:val="13"/>
              </w:rPr>
              <w:t>Professional Experience</w:t>
            </w:r>
          </w:p>
          <w:p w14:paraId="4026BE7B" w14:textId="77777777" w:rsidR="005E793E" w:rsidRDefault="00000000">
            <w:pPr>
              <w:pStyle w:val="divdocumentsinglecolumn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  <w:r>
              <w:rPr>
                <w:rStyle w:val="divdocumentcompanyname"/>
                <w:rFonts w:ascii="Trebuchet MS" w:eastAsia="Trebuchet MS" w:hAnsi="Trebuchet MS" w:cs="Trebuchet MS"/>
                <w:b/>
                <w:bCs/>
                <w:color w:val="2A2A2A"/>
              </w:rPr>
              <w:t>Acuity, Inc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z w:val="18"/>
                <w:szCs w:val="18"/>
              </w:rPr>
              <w:t xml:space="preserve"> </w:t>
            </w:r>
          </w:p>
          <w:p w14:paraId="2966586A" w14:textId="6EB59C98" w:rsidR="005E793E" w:rsidRDefault="00000000">
            <w:pPr>
              <w:pStyle w:val="paddedline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Senior UX/UI </w:t>
            </w:r>
            <w:r w:rsidR="00C25FEC"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Designer</w:t>
            </w:r>
            <w:r w:rsidR="00C25FEC">
              <w:rPr>
                <w:rStyle w:val="sprt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| Reston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, U.S.</w:t>
            </w:r>
            <w:r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     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04/2022 to Current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565AAB48" w14:textId="77777777" w:rsidR="005E793E" w:rsidRDefault="00000000">
            <w:pPr>
              <w:pStyle w:val="p"/>
              <w:spacing w:before="60"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2A2A2A"/>
                <w:spacing w:val="10"/>
                <w:sz w:val="18"/>
                <w:szCs w:val="18"/>
              </w:rPr>
              <w:t>Contract</w:t>
            </w: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: Department of Homeland Security (DHS) RAVEN Project</w:t>
            </w:r>
          </w:p>
          <w:p w14:paraId="6F69BBA6" w14:textId="7F39B410" w:rsidR="005E793E" w:rsidRDefault="00000000">
            <w:pPr>
              <w:pStyle w:val="documentulli"/>
              <w:numPr>
                <w:ilvl w:val="0"/>
                <w:numId w:val="4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Designed low and </w:t>
            </w:r>
            <w:r w:rsidR="00C25FEC"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high-fidelity</w:t>
            </w: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mockups, prototypes, and wireframes for Homeland Security Investigations (HSI) cloud applications</w:t>
            </w:r>
          </w:p>
          <w:p w14:paraId="4650CEFC" w14:textId="77777777" w:rsidR="005E793E" w:rsidRDefault="00000000">
            <w:pPr>
              <w:pStyle w:val="documentulli"/>
              <w:numPr>
                <w:ilvl w:val="0"/>
                <w:numId w:val="4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Collaborated with developers and tech leads to facilitate smooth transitions for agile development</w:t>
            </w:r>
          </w:p>
          <w:p w14:paraId="252160CE" w14:textId="77777777" w:rsidR="005E793E" w:rsidRDefault="00000000">
            <w:pPr>
              <w:pStyle w:val="documentulli"/>
              <w:numPr>
                <w:ilvl w:val="0"/>
                <w:numId w:val="4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Conducted user testing sessions to gather insights and iterated designs accordingly</w:t>
            </w:r>
          </w:p>
          <w:p w14:paraId="0C8B8EB7" w14:textId="77777777" w:rsidR="005E793E" w:rsidRDefault="00000000">
            <w:pPr>
              <w:pStyle w:val="documentulli"/>
              <w:numPr>
                <w:ilvl w:val="0"/>
                <w:numId w:val="4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Implemented a custom-built design system to standardize UX/UI patterns and enhance efficiency</w:t>
            </w:r>
          </w:p>
          <w:p w14:paraId="60EEA7B8" w14:textId="77777777" w:rsidR="005E793E" w:rsidRDefault="00000000">
            <w:pPr>
              <w:pStyle w:val="documentulli"/>
              <w:numPr>
                <w:ilvl w:val="0"/>
                <w:numId w:val="4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Ensured compliance with web accessibility Section 508 standards across all design elements</w:t>
            </w:r>
          </w:p>
          <w:p w14:paraId="3EA52240" w14:textId="77777777" w:rsidR="005E793E" w:rsidRDefault="00000000">
            <w:pPr>
              <w:pStyle w:val="documentulli"/>
              <w:numPr>
                <w:ilvl w:val="0"/>
                <w:numId w:val="4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Worked closely with Scrum Masters to optimize workflow and project delivery</w:t>
            </w:r>
          </w:p>
          <w:p w14:paraId="601FB402" w14:textId="3C6D0A34" w:rsidR="005E793E" w:rsidRDefault="00000000">
            <w:pPr>
              <w:pStyle w:val="documentulli"/>
              <w:numPr>
                <w:ilvl w:val="0"/>
                <w:numId w:val="4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Focused on user-centered design principles to drive improvements in Homeland Security initiatives</w:t>
            </w:r>
          </w:p>
          <w:p w14:paraId="3B49AADC" w14:textId="77777777" w:rsidR="005E793E" w:rsidRDefault="00000000">
            <w:pPr>
              <w:pStyle w:val="documentulli"/>
              <w:numPr>
                <w:ilvl w:val="0"/>
                <w:numId w:val="4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lastRenderedPageBreak/>
              <w:t>Designed intuitive interfaces that are visually appealing, user-friendly, accessible and consistent across multiple platforms</w:t>
            </w:r>
          </w:p>
          <w:p w14:paraId="142C969C" w14:textId="09B004FF" w:rsidR="005E793E" w:rsidRDefault="00000000">
            <w:pPr>
              <w:pStyle w:val="divdocumentsinglecolumn"/>
              <w:spacing w:before="300"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  <w:r>
              <w:rPr>
                <w:rStyle w:val="divdocumentcompanyname"/>
                <w:rFonts w:ascii="Trebuchet MS" w:eastAsia="Trebuchet MS" w:hAnsi="Trebuchet MS" w:cs="Trebuchet MS"/>
                <w:b/>
                <w:bCs/>
                <w:color w:val="2A2A2A"/>
              </w:rPr>
              <w:t>Design for Passion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z w:val="18"/>
                <w:szCs w:val="18"/>
              </w:rPr>
              <w:t xml:space="preserve"> </w:t>
            </w:r>
          </w:p>
          <w:p w14:paraId="0D9AAC9A" w14:textId="57F1EBDE" w:rsidR="005E793E" w:rsidRDefault="00000000">
            <w:pPr>
              <w:pStyle w:val="paddedline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Freelance UX /UI/Graphic </w:t>
            </w:r>
            <w:r w:rsidR="00C25FEC"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Designer</w:t>
            </w:r>
            <w:r w:rsidR="00C25FEC">
              <w:rPr>
                <w:rStyle w:val="sprt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| Ashburn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, U.S.</w:t>
            </w:r>
            <w:r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     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05/2020 to 03/2022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01DC3FD4" w14:textId="4FCAB5D3" w:rsidR="005E793E" w:rsidRDefault="00000000">
            <w:pPr>
              <w:pStyle w:val="p"/>
              <w:spacing w:before="60"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Volunteered for the following </w:t>
            </w:r>
            <w:r w:rsidR="00C25FEC"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non-profit</w:t>
            </w: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organizations to create wireframes and prototypes for UX/UI Design Work</w:t>
            </w:r>
          </w:p>
          <w:p w14:paraId="79895E1C" w14:textId="77777777" w:rsidR="005E793E" w:rsidRDefault="00000000">
            <w:pPr>
              <w:pStyle w:val="p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i/>
                <w:iCs/>
                <w:color w:val="2A2A2A"/>
                <w:spacing w:val="10"/>
                <w:sz w:val="18"/>
                <w:szCs w:val="18"/>
              </w:rPr>
              <w:t xml:space="preserve">Dweebs Global, Daily Source, Alpha Beta Creatives, </w:t>
            </w:r>
            <w:proofErr w:type="spellStart"/>
            <w:r>
              <w:rPr>
                <w:rStyle w:val="Strong1"/>
                <w:rFonts w:ascii="Trebuchet MS" w:eastAsia="Trebuchet MS" w:hAnsi="Trebuchet MS" w:cs="Trebuchet MS"/>
                <w:b/>
                <w:bCs/>
                <w:i/>
                <w:iCs/>
                <w:color w:val="2A2A2A"/>
                <w:spacing w:val="10"/>
                <w:sz w:val="18"/>
                <w:szCs w:val="18"/>
              </w:rPr>
              <w:t>inEducation</w:t>
            </w:r>
            <w:proofErr w:type="spellEnd"/>
          </w:p>
          <w:p w14:paraId="25EC5DEC" w14:textId="77777777" w:rsidR="005E793E" w:rsidRDefault="00000000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Executed various freelance projects for diverse clients</w:t>
            </w:r>
          </w:p>
          <w:p w14:paraId="77DBF9FA" w14:textId="77777777" w:rsidR="005E793E" w:rsidRDefault="00000000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Designed logos, invitations, posters, and flyers for local and national voluntary organizations</w:t>
            </w:r>
          </w:p>
          <w:p w14:paraId="4D11E474" w14:textId="77777777" w:rsidR="005E793E" w:rsidRDefault="00000000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Created UX user flows for mobile screens to enhance user experience</w:t>
            </w:r>
          </w:p>
          <w:p w14:paraId="427620EA" w14:textId="77777777" w:rsidR="005E793E" w:rsidRDefault="00000000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Produced various design versions for A/B testing to optimize user experience</w:t>
            </w:r>
          </w:p>
          <w:p w14:paraId="48D984A1" w14:textId="77777777" w:rsidR="005E793E" w:rsidRDefault="00000000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Incorporated user feedback to iterate and improve designs effectively</w:t>
            </w:r>
          </w:p>
          <w:p w14:paraId="5BC1E33D" w14:textId="77777777" w:rsidR="005E793E" w:rsidRDefault="00000000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Collaborated with stakeholders, marketing, and software developers on design iterations</w:t>
            </w:r>
          </w:p>
          <w:p w14:paraId="38377154" w14:textId="77777777" w:rsidR="005E793E" w:rsidRDefault="00000000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Established a design system for Dweebs Global through reusable components and assets</w:t>
            </w:r>
          </w:p>
          <w:p w14:paraId="42037902" w14:textId="77777777" w:rsidR="005E793E" w:rsidRDefault="00000000">
            <w:pPr>
              <w:pStyle w:val="divdocumentsinglecolumn"/>
              <w:spacing w:before="300"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  <w:r>
              <w:rPr>
                <w:rStyle w:val="divdocumentcompanyname"/>
                <w:rFonts w:ascii="Trebuchet MS" w:eastAsia="Trebuchet MS" w:hAnsi="Trebuchet MS" w:cs="Trebuchet MS"/>
                <w:b/>
                <w:bCs/>
                <w:color w:val="2A2A2A"/>
              </w:rPr>
              <w:t>Compliance Solutions Strategies (CSS)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z w:val="18"/>
                <w:szCs w:val="18"/>
              </w:rPr>
              <w:t xml:space="preserve"> </w:t>
            </w:r>
          </w:p>
          <w:p w14:paraId="1A46253C" w14:textId="6BF8FFC3" w:rsidR="005E793E" w:rsidRDefault="00000000">
            <w:pPr>
              <w:pStyle w:val="paddedline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UX/UI </w:t>
            </w:r>
            <w:r w:rsidR="00C25FEC"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Designer</w:t>
            </w:r>
            <w:r w:rsidR="00C25FEC">
              <w:rPr>
                <w:rStyle w:val="sprt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| New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York, U.S.</w:t>
            </w:r>
            <w:r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     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06/2019 to 05/2020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100F2AAB" w14:textId="77777777" w:rsidR="005E793E" w:rsidRDefault="00000000">
            <w:pPr>
              <w:pStyle w:val="documentulli"/>
              <w:numPr>
                <w:ilvl w:val="0"/>
                <w:numId w:val="6"/>
              </w:numPr>
              <w:spacing w:before="60"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Redesigned and prototyped key features within ACM product, enhancing user experience and functionality</w:t>
            </w:r>
          </w:p>
          <w:p w14:paraId="30E49A9E" w14:textId="77777777" w:rsidR="005E793E" w:rsidRDefault="00000000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Led design of Form CRS Customer Relationship Summary from ideation to launch, adhering to CSS brand guidelines</w:t>
            </w:r>
          </w:p>
          <w:p w14:paraId="4D0C7797" w14:textId="77777777" w:rsidR="005E793E" w:rsidRDefault="00000000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Collaborated with software engineers and product managers to develop effective solutions for existing challenges</w:t>
            </w:r>
          </w:p>
          <w:p w14:paraId="7254ADAD" w14:textId="77777777" w:rsidR="005E793E" w:rsidRDefault="00000000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Conducted A/B testing on desktop application features to optimize conversion rates</w:t>
            </w:r>
          </w:p>
          <w:p w14:paraId="3597AD2D" w14:textId="77777777" w:rsidR="005E793E" w:rsidRDefault="00000000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Created and modified prototypes based on evolving client needs and technological advancements</w:t>
            </w:r>
          </w:p>
          <w:p w14:paraId="16DB5D69" w14:textId="77777777" w:rsidR="005E793E" w:rsidRDefault="00000000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Designed graphic user interface elements including menus, tabs, and widgets to improve usability</w:t>
            </w:r>
          </w:p>
          <w:p w14:paraId="789B3240" w14:textId="77777777" w:rsidR="005E793E" w:rsidRDefault="00000000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Utilized Adobe XD to produce high-quality wireframes and UI components for web pages</w:t>
            </w:r>
          </w:p>
          <w:p w14:paraId="74E3A86C" w14:textId="77777777" w:rsidR="005E793E" w:rsidRDefault="00000000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Managed all design aspects for ACM groups ensuring consistency and quality throughout projects</w:t>
            </w:r>
          </w:p>
          <w:p w14:paraId="5CC13C15" w14:textId="77777777" w:rsidR="005E793E" w:rsidRDefault="00000000">
            <w:pPr>
              <w:pStyle w:val="divdocumentsinglecolumn"/>
              <w:spacing w:before="300"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  <w:r>
              <w:rPr>
                <w:rStyle w:val="divdocumentcompanyname"/>
                <w:rFonts w:ascii="Trebuchet MS" w:eastAsia="Trebuchet MS" w:hAnsi="Trebuchet MS" w:cs="Trebuchet MS"/>
                <w:b/>
                <w:bCs/>
                <w:color w:val="2A2A2A"/>
              </w:rPr>
              <w:t>Proposal Helper, Inc.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z w:val="18"/>
                <w:szCs w:val="18"/>
              </w:rPr>
              <w:t xml:space="preserve"> </w:t>
            </w:r>
          </w:p>
          <w:p w14:paraId="7C2ACD6A" w14:textId="2C7CBA51" w:rsidR="005E793E" w:rsidRDefault="00000000">
            <w:pPr>
              <w:pStyle w:val="paddedline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Graphic/ UI </w:t>
            </w:r>
            <w:r w:rsidR="00C25FEC"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Designer</w:t>
            </w:r>
            <w:r w:rsidR="00C25FEC">
              <w:rPr>
                <w:rStyle w:val="sprt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 w:rsidR="00BF2805">
              <w:rPr>
                <w:rStyle w:val="sprt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| Herndon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, U.S.</w:t>
            </w:r>
            <w:r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     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09/2018 to 02/2019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111748E8" w14:textId="77777777" w:rsidR="005E793E" w:rsidRDefault="00000000">
            <w:pPr>
              <w:pStyle w:val="documentulli"/>
              <w:numPr>
                <w:ilvl w:val="0"/>
                <w:numId w:val="7"/>
              </w:numPr>
              <w:spacing w:before="60"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Created cover pages for government proposals using vector-based software</w:t>
            </w:r>
          </w:p>
          <w:p w14:paraId="4554A740" w14:textId="6FBB1DD2" w:rsidR="005E793E" w:rsidRDefault="00000000">
            <w:pPr>
              <w:pStyle w:val="documentulli"/>
              <w:numPr>
                <w:ilvl w:val="0"/>
                <w:numId w:val="7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Designed UI mockups for a new product launch, ensuring user-friendly interfaces</w:t>
            </w:r>
          </w:p>
          <w:p w14:paraId="5BA11A37" w14:textId="53565E8D" w:rsidR="005E793E" w:rsidRDefault="00000000">
            <w:pPr>
              <w:pStyle w:val="documentulli"/>
              <w:numPr>
                <w:ilvl w:val="0"/>
                <w:numId w:val="7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lastRenderedPageBreak/>
              <w:t xml:space="preserve">Produced organizational charts and presentation slides utilizing </w:t>
            </w:r>
            <w:r w:rsidR="00BF2805"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MS PowerPoint</w:t>
            </w:r>
          </w:p>
          <w:p w14:paraId="4E779343" w14:textId="5644D498" w:rsidR="005E793E" w:rsidRDefault="00000000">
            <w:pPr>
              <w:pStyle w:val="documentulli"/>
              <w:numPr>
                <w:ilvl w:val="0"/>
                <w:numId w:val="7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Transitioned from </w:t>
            </w:r>
            <w:proofErr w:type="spellStart"/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ProposalHelper</w:t>
            </w:r>
            <w:proofErr w:type="spellEnd"/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 xml:space="preserve"> to focus on UX/UI design career advancement</w:t>
            </w:r>
          </w:p>
          <w:p w14:paraId="5C593EAA" w14:textId="4AE1EC0E" w:rsidR="005E793E" w:rsidRDefault="00000000">
            <w:pPr>
              <w:pStyle w:val="divdocumentsinglecolumn"/>
              <w:spacing w:before="300"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  <w:r>
              <w:rPr>
                <w:rStyle w:val="divdocumentcompanyname"/>
                <w:rFonts w:ascii="Trebuchet MS" w:eastAsia="Trebuchet MS" w:hAnsi="Trebuchet MS" w:cs="Trebuchet MS"/>
                <w:b/>
                <w:bCs/>
                <w:color w:val="2A2A2A"/>
              </w:rPr>
              <w:t>BAE Systems, Inc.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z w:val="18"/>
                <w:szCs w:val="18"/>
              </w:rPr>
              <w:t xml:space="preserve"> </w:t>
            </w:r>
          </w:p>
          <w:p w14:paraId="66C5EAFA" w14:textId="7035BDA6" w:rsidR="005E793E" w:rsidRDefault="00000000">
            <w:pPr>
              <w:pStyle w:val="paddedline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Web </w:t>
            </w:r>
            <w:r w:rsidR="00BF2805"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Developer</w:t>
            </w:r>
            <w:r w:rsidR="00BF2805">
              <w:rPr>
                <w:rStyle w:val="sprt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| Washington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, U.S.</w:t>
            </w:r>
            <w:r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     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05/2001 to 08/2004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51D47640" w14:textId="2CCE809E" w:rsidR="005E793E" w:rsidRDefault="00000000">
            <w:pPr>
              <w:pStyle w:val="documentulli"/>
              <w:numPr>
                <w:ilvl w:val="0"/>
                <w:numId w:val="8"/>
              </w:numPr>
              <w:spacing w:before="60"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Developed and maintained web-based database applications and dynamic content websites</w:t>
            </w:r>
          </w:p>
          <w:p w14:paraId="5EC951A3" w14:textId="1B254A9F" w:rsidR="005E793E" w:rsidRDefault="00000000">
            <w:pPr>
              <w:pStyle w:val="documentulli"/>
              <w:numPr>
                <w:ilvl w:val="0"/>
                <w:numId w:val="8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Developed and maintained web-based database applications and dynamic content websites</w:t>
            </w:r>
          </w:p>
          <w:p w14:paraId="6C4DB2A1" w14:textId="048B032B" w:rsidR="005E793E" w:rsidRDefault="00000000">
            <w:pPr>
              <w:pStyle w:val="documentulli"/>
              <w:numPr>
                <w:ilvl w:val="0"/>
                <w:numId w:val="8"/>
              </w:numPr>
              <w:spacing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Assisted in migrating legacy web applications to ensure compliance with ADA Section 508 standards</w:t>
            </w:r>
          </w:p>
          <w:p w14:paraId="7BCAB136" w14:textId="47BEADE4" w:rsidR="005E793E" w:rsidRDefault="00000000">
            <w:pPr>
              <w:pStyle w:val="divdocumentsinglecolumn"/>
              <w:spacing w:before="300"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  <w:r>
              <w:rPr>
                <w:rStyle w:val="divdocumentcompanyname"/>
                <w:rFonts w:ascii="Trebuchet MS" w:eastAsia="Trebuchet MS" w:hAnsi="Trebuchet MS" w:cs="Trebuchet MS"/>
                <w:b/>
                <w:bCs/>
                <w:color w:val="2A2A2A"/>
              </w:rPr>
              <w:t>CCSI, Inc.</w:t>
            </w:r>
            <w:r>
              <w:rPr>
                <w:rStyle w:val="singlecolumnspanpaddedlinenth-child1"/>
                <w:rFonts w:ascii="Trebuchet MS" w:eastAsia="Trebuchet MS" w:hAnsi="Trebuchet MS" w:cs="Trebuchet MS"/>
                <w:color w:val="2A2A2A"/>
                <w:sz w:val="18"/>
                <w:szCs w:val="18"/>
              </w:rPr>
              <w:t xml:space="preserve"> </w:t>
            </w:r>
          </w:p>
          <w:p w14:paraId="29FD6605" w14:textId="0544C775" w:rsidR="005E793E" w:rsidRDefault="00000000">
            <w:pPr>
              <w:pStyle w:val="paddedline"/>
              <w:spacing w:line="280" w:lineRule="atLeast"/>
              <w:ind w:left="400"/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</w:pP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Web </w:t>
            </w:r>
            <w:r w:rsidR="00BF2805"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Developer</w:t>
            </w:r>
            <w:r w:rsidR="00BF2805">
              <w:rPr>
                <w:rStyle w:val="sprt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| Rockville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, U.S.</w:t>
            </w:r>
            <w:r>
              <w:rPr>
                <w:rStyle w:val="right-box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     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>05/2000 to 05/2001</w:t>
            </w:r>
            <w:r>
              <w:rPr>
                <w:rStyle w:val="datesWrapper"/>
                <w:rFonts w:ascii="Trebuchet MS" w:eastAsia="Trebuchet MS" w:hAnsi="Trebuchet MS" w:cs="Trebuchet MS"/>
                <w:i/>
                <w:iCs/>
                <w:color w:val="2A2A2A"/>
                <w:spacing w:val="10"/>
                <w:sz w:val="18"/>
                <w:szCs w:val="18"/>
              </w:rPr>
              <w:t xml:space="preserve"> </w:t>
            </w:r>
          </w:p>
          <w:p w14:paraId="793F9BF7" w14:textId="77777777" w:rsidR="005E793E" w:rsidRDefault="00000000">
            <w:pPr>
              <w:pStyle w:val="documentulli"/>
              <w:numPr>
                <w:ilvl w:val="0"/>
                <w:numId w:val="9"/>
              </w:numPr>
              <w:spacing w:before="60" w:line="280" w:lineRule="atLeast"/>
              <w:ind w:left="580" w:hanging="183"/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2A2A2A"/>
                <w:spacing w:val="10"/>
                <w:sz w:val="18"/>
                <w:szCs w:val="18"/>
              </w:rPr>
              <w:t>Maintained and updated NASA ODIN website for five research centers based on user requests</w:t>
            </w:r>
          </w:p>
        </w:tc>
      </w:tr>
    </w:tbl>
    <w:p w14:paraId="3305B0D6" w14:textId="4B0237E1" w:rsidR="005E793E" w:rsidRDefault="00C25FEC">
      <w:pPr>
        <w:rPr>
          <w:rStyle w:val="divCharacter"/>
          <w:rFonts w:ascii="Trebuchet MS" w:eastAsia="Trebuchet MS" w:hAnsi="Trebuchet MS" w:cs="Trebuchet MS"/>
          <w:color w:val="2A2A2A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05EBC1" wp14:editId="6ACA7676">
                <wp:simplePos x="0" y="0"/>
                <wp:positionH relativeFrom="column">
                  <wp:posOffset>2542743</wp:posOffset>
                </wp:positionH>
                <wp:positionV relativeFrom="paragraph">
                  <wp:posOffset>-3519805</wp:posOffset>
                </wp:positionV>
                <wp:extent cx="0" cy="4250690"/>
                <wp:effectExtent l="0" t="0" r="0" b="3810"/>
                <wp:wrapNone/>
                <wp:docPr id="158270613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06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3A4C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D9E62" id="Straight Connector 1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0.2pt,-277.15pt" to="200.2pt,5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" strokecolor="#03a4c2"/>
            </w:pict>
          </mc:Fallback>
        </mc:AlternateContent>
      </w:r>
    </w:p>
    <w:sectPr w:rsidR="005E793E">
      <w:pgSz w:w="12240" w:h="15840"/>
      <w:pgMar w:top="800" w:right="1000" w:bottom="80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4BABE20-8FD7-F141-A808-29BB64DA72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F97AC8-C547-9143-BFD6-337CAA9B8CC9}"/>
    <w:embedBold r:id="rId3" w:fontKey="{774A8603-BADA-9647-91FC-07E84D5657D8}"/>
    <w:embedItalic r:id="rId4" w:fontKey="{57887FE9-68F1-3043-9968-AD3C28529AF7}"/>
    <w:embedBoldItalic r:id="rId5" w:fontKey="{A5B01447-6FDD-C64F-AFB0-2E5DF3901E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1BF3FCE-0BC9-2747-88E2-44E7A82AD5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888F891-5A44-DA41-8E34-F9599BFB1140}"/>
  </w:font>
  <w:font w:name="Bodoni MT">
    <w:panose1 w:val="02070603080606020203"/>
    <w:charset w:val="4D"/>
    <w:family w:val="roman"/>
    <w:pitch w:val="variable"/>
    <w:sig w:usb0="00000003" w:usb1="00000000" w:usb2="00000000" w:usb3="00000000" w:csb0="00000001" w:csb1="00000000"/>
    <w:embedRegular r:id="rId8" w:fontKey="{A6C309A1-E422-0241-B81D-498C78E39CF1}"/>
    <w:embedBold r:id="rId9" w:fontKey="{5E2C81E5-A7D8-1E44-97F4-6D54D4E0AB35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0" w:fontKey="{8FC8F515-A0BE-4849-B7AB-31CE01FF9C18}"/>
    <w:embedBold r:id="rId11" w:fontKey="{9D5986DE-72C4-5F4E-811C-A409B465228F}"/>
    <w:embedItalic r:id="rId12" w:fontKey="{B2216706-3268-614A-96E5-264CE1F77DD7}"/>
    <w:embedBoldItalic r:id="rId13" w:fontKey="{E3DD81D5-E8F5-2A4E-82C3-1854782F31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2C752F78-6B03-8F43-A4AF-F0595A41290C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15" w:fontKey="{C2535957-F694-8743-A8E4-316EEA943C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F864DE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37C76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5DC98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FA32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120B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BCCC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FC09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3020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4606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CEE53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1A287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92AF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72DE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D284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1664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928F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C0CD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7093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24C87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F232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3645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A4C9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3ED6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4ADE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3E8AC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652E3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467A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490A5B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0DAF1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18F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0466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3C5B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0C6D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D039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336B8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5E52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3EEAA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3601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1E051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4F08E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16EE2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30C9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A04B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9E7B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1D0B6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D7F8E9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B1A1B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423D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ECD0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24E92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7483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087F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DA09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E204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8C8EC6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4CC9D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68AC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DEB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B069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EA87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E25D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380C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B0C27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8C368D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6645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A3426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7F4D2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1E06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14C26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C066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B6D4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CFA7A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220811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A4AEA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A3020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1C68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1233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2452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1828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0088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16A77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103182647">
    <w:abstractNumId w:val="0"/>
  </w:num>
  <w:num w:numId="2" w16cid:durableId="1620526213">
    <w:abstractNumId w:val="1"/>
  </w:num>
  <w:num w:numId="3" w16cid:durableId="2014528293">
    <w:abstractNumId w:val="2"/>
  </w:num>
  <w:num w:numId="4" w16cid:durableId="1599437615">
    <w:abstractNumId w:val="3"/>
  </w:num>
  <w:num w:numId="5" w16cid:durableId="709843503">
    <w:abstractNumId w:val="4"/>
  </w:num>
  <w:num w:numId="6" w16cid:durableId="907225321">
    <w:abstractNumId w:val="5"/>
  </w:num>
  <w:num w:numId="7" w16cid:durableId="1532256682">
    <w:abstractNumId w:val="6"/>
  </w:num>
  <w:num w:numId="8" w16cid:durableId="1943029850">
    <w:abstractNumId w:val="7"/>
  </w:num>
  <w:num w:numId="9" w16cid:durableId="1466730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793E"/>
    <w:rsid w:val="00282B7C"/>
    <w:rsid w:val="00317E0B"/>
    <w:rsid w:val="005E793E"/>
    <w:rsid w:val="00BF2805"/>
    <w:rsid w:val="00C2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A13CD3"/>
  <w15:docId w15:val="{C4AE4B86-FCAC-7547-9EDD-F1846B935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80" w:lineRule="atLeast"/>
    </w:pPr>
  </w:style>
  <w:style w:type="paragraph" w:customStyle="1" w:styleId="div">
    <w:name w:val="div"/>
    <w:basedOn w:val="Normal"/>
  </w:style>
  <w:style w:type="paragraph" w:customStyle="1" w:styleId="topContainer">
    <w:name w:val="topContainer"/>
    <w:basedOn w:val="Normal"/>
  </w:style>
  <w:style w:type="paragraph" w:customStyle="1" w:styleId="divdocumentsection">
    <w:name w:val="div_document_section"/>
    <w:basedOn w:val="Normal"/>
  </w:style>
  <w:style w:type="character" w:customStyle="1" w:styleId="monogram">
    <w:name w:val="monogram"/>
    <w:basedOn w:val="DefaultParagraphFont"/>
    <w:rPr>
      <w:rFonts w:ascii="Bodoni MT" w:eastAsia="Bodoni MT" w:hAnsi="Bodoni MT" w:cs="Bodoni MT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name">
    <w:name w:val="div_document_div_name"/>
    <w:basedOn w:val="DefaultParagraphFont"/>
    <w:rPr>
      <w:sz w:val="72"/>
      <w:szCs w:val="72"/>
    </w:rPr>
  </w:style>
  <w:style w:type="paragraph" w:customStyle="1" w:styleId="divnamediv">
    <w:name w:val="div_name &gt; div"/>
    <w:basedOn w:val="Normal"/>
    <w:pPr>
      <w:pBdr>
        <w:top w:val="none" w:sz="0" w:space="10" w:color="auto"/>
      </w:pBdr>
    </w:p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namedivCharacter">
    <w:name w:val="div_name &gt; div Character"/>
    <w:basedOn w:val="DefaultParagraphFont"/>
  </w:style>
  <w:style w:type="table" w:customStyle="1" w:styleId="divdocumentdivparagraph">
    <w:name w:val="div_document_div_paragraph"/>
    <w:basedOn w:val="TableNormal"/>
    <w:tblPr/>
  </w:style>
  <w:style w:type="paragraph" w:customStyle="1" w:styleId="divdocumentdivSECTIONCNTC">
    <w:name w:val="div_document_div_SECTION_CNTC"/>
    <w:basedOn w:val="Normal"/>
  </w:style>
  <w:style w:type="character" w:customStyle="1" w:styleId="divdocumentdivaddress">
    <w:name w:val="div_document_div_address"/>
    <w:basedOn w:val="DefaultParagraphFont"/>
    <w:rPr>
      <w:sz w:val="20"/>
      <w:szCs w:val="20"/>
    </w:rPr>
  </w:style>
  <w:style w:type="paragraph" w:customStyle="1" w:styleId="paddedline">
    <w:name w:val="paddedline"/>
    <w:basedOn w:val="Normal"/>
  </w:style>
  <w:style w:type="character" w:customStyle="1" w:styleId="paddedlineCharacter">
    <w:name w:val="paddedline Character"/>
    <w:basedOn w:val="DefaultParagraphFont"/>
  </w:style>
  <w:style w:type="paragraph" w:customStyle="1" w:styleId="divdocumentdivaddressanynth-last-child1">
    <w:name w:val="div_document_div_address &gt; any_nth-last-child(1)"/>
    <w:basedOn w:val="Normal"/>
    <w:pPr>
      <w:pBdr>
        <w:bottom w:val="none" w:sz="0" w:space="25" w:color="auto"/>
      </w:pBdr>
    </w:pPr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left-box">
    <w:name w:val="left-box"/>
    <w:basedOn w:val="DefaultParagraphFont"/>
  </w:style>
  <w:style w:type="paragraph" w:customStyle="1" w:styleId="left-boxParagraph">
    <w:name w:val="left-box Paragraph"/>
    <w:basedOn w:val="Normal"/>
    <w:pPr>
      <w:textAlignment w:val="top"/>
    </w:pPr>
  </w:style>
  <w:style w:type="character" w:customStyle="1" w:styleId="right-boxnoborder">
    <w:name w:val="right-boxnoborder"/>
    <w:basedOn w:val="DefaultParagraphFont"/>
  </w:style>
  <w:style w:type="paragraph" w:customStyle="1" w:styleId="divdocumentdivheading">
    <w:name w:val="div_document_div_heading"/>
    <w:basedOn w:val="Normal"/>
    <w:pPr>
      <w:pBdr>
        <w:bottom w:val="single" w:sz="16" w:space="5" w:color="DADADA"/>
      </w:pBdr>
    </w:pPr>
  </w:style>
  <w:style w:type="paragraph" w:customStyle="1" w:styleId="divdocumentdivsectiontitle">
    <w:name w:val="div_document_div_sectiontitle"/>
    <w:basedOn w:val="Normal"/>
    <w:pPr>
      <w:spacing w:line="380" w:lineRule="atLeast"/>
    </w:pPr>
    <w:rPr>
      <w:rFonts w:ascii="Bodoni MT" w:eastAsia="Bodoni MT" w:hAnsi="Bodoni MT" w:cs="Bodoni MT"/>
      <w:color w:val="00A4C1"/>
      <w:sz w:val="28"/>
      <w:szCs w:val="28"/>
    </w:rPr>
  </w:style>
  <w:style w:type="paragraph" w:customStyle="1" w:styleId="divdocumentdivparagraphParagraph">
    <w:name w:val="div_document_div_paragraph Paragraph"/>
    <w:basedOn w:val="Normal"/>
  </w:style>
  <w:style w:type="paragraph" w:customStyle="1" w:styleId="documentleft-boxsinglecolumn">
    <w:name w:val="document_left-box_singlecolumn"/>
    <w:basedOn w:val="Normal"/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ocumentulli">
    <w:name w:val="document_ul_li"/>
    <w:basedOn w:val="Normal"/>
  </w:style>
  <w:style w:type="character" w:customStyle="1" w:styleId="right-box">
    <w:name w:val="right-box"/>
    <w:basedOn w:val="DefaultParagraphFont"/>
  </w:style>
  <w:style w:type="paragraph" w:customStyle="1" w:styleId="divdocumentsinglecolumn">
    <w:name w:val="div_document_singlecolumn"/>
    <w:basedOn w:val="Normal"/>
    <w:rPr>
      <w:spacing w:val="10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companyname">
    <w:name w:val="div_document_companyname"/>
    <w:basedOn w:val="DefaultParagraphFont"/>
    <w:rPr>
      <w:sz w:val="22"/>
      <w:szCs w:val="22"/>
    </w:rPr>
  </w:style>
  <w:style w:type="character" w:customStyle="1" w:styleId="sprtr">
    <w:name w:val="sprtr"/>
    <w:basedOn w:val="DefaultParagraphFont"/>
  </w:style>
  <w:style w:type="character" w:customStyle="1" w:styleId="datesWrapper">
    <w:name w:val="datesWrapper"/>
    <w:basedOn w:val="DefaultParagraphFont"/>
  </w:style>
  <w:style w:type="paragraph" w:customStyle="1" w:styleId="jobline">
    <w:name w:val="jobline"/>
    <w:basedOn w:val="Normal"/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ocumentparentContainer">
    <w:name w:val="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Shoba Jayaraman</dc:title>
  <cp:lastModifiedBy>Shoba Jayaraman</cp:lastModifiedBy>
  <cp:revision>2</cp:revision>
  <dcterms:created xsi:type="dcterms:W3CDTF">2025-05-07T14:23:00Z</dcterms:created>
  <dcterms:modified xsi:type="dcterms:W3CDTF">2025-05-07T14:23:00Z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91c3904e-9a0e-4354-a28e-27accde1a48f</vt:lpwstr>
  </property>
  <property fmtid="{D5CDD505-2E9C-101B-9397-08002B2CF9AE}" pid="3" name="x1ye=0">
    <vt:lpwstr>jJgAAB+LCAAAAAAABAAUmsVy60AUBT9ICzEtxSxZDDsxM+vrX94iqVQqFccz957TbUdESR4iaAoiEJxgEI7GaQESOYzjMEHEGfHcJuKciLjtC4ARvnbCQc4rqs1VwbLWuHgmfQ3fwd+p5uWwFt6vkdEgdjWlvLa25Khx6dp9cMXqDjLZpipdRW7jO3dRlqOODtlZ8kBl41KMuwsmhYFGzRR60StuCGZTCO72dp2ZbHaH7Zu29eLfUX4NM9tjo1D</vt:lpwstr>
  </property>
  <property fmtid="{D5CDD505-2E9C-101B-9397-08002B2CF9AE}" pid="4" name="x1ye=1">
    <vt:lpwstr>VRLasx1TAKeK/gQARdVjpR22TbbyK48QsB0aiJs+7fuk2F/5116f19RFxOo2YXAqUDnJsgVuIziGw6JTbgW86kb/zw4P8GHQ2Fnj0rYdfUL4E3Fpm44+fCCsvE7D0YQjV+8ogxp5hvmO2hVn+eK66uQtwOEKlsA9AxuP4YG2ztCyW2s4Mt9wFmo4GI/4CWkzHEpBXh57GvviGH7pNUXnxObAYhWuwt3Gw8dNVpmV3CCELE7I1BSsjGCAZNYoUg5</vt:lpwstr>
  </property>
  <property fmtid="{D5CDD505-2E9C-101B-9397-08002B2CF9AE}" pid="5" name="x1ye=10">
    <vt:lpwstr>GE81crIs2ItJavCBNxRJYSM+K+0ItmHUBmfSLhKoTfInrm66vzDkC8bQuucxsVy7GglH9GCctpxVrmNfQMDNOWadnWXHoleoSOZBUmtM1/5GfMg1E8KDFScCBNEc8V5ofuTO81VKq9R0Zp/nLlUoVICEPK9QTdyWzALtG2D/Hub5eUrEvbjtTJfXhjIecFSYqrE08OifCXc0B+mSgAvHjElCW/ONjFlGOO1IIB5ZY11yKzd+DGIP4UeKptnUrrU</vt:lpwstr>
  </property>
  <property fmtid="{D5CDD505-2E9C-101B-9397-08002B2CF9AE}" pid="6" name="x1ye=100">
    <vt:lpwstr>Ps8dWyGK2VhKx/o84fmXF2Dy2M8IUastHykG9XipbsnoS0zLNuFeVvm4Kkn79yN+Vrm1ttBiti9KJWEjfPL+a26xmfGxflxCdTnIPPCgX9CDNbMEfR8vCCWl7lYGfnMyzdnYi3rbA+GZ7I1boPLouZGLEEo1cbU1PddlnxUsAr8aMavcsCCxsAzcFQNXrsik7X6rC2ueWJZDX0LAy9Et+b4qoNJcxx4oTgy+JpHRYyr7yEdAUPOs1a964XZYBZG</vt:lpwstr>
  </property>
  <property fmtid="{D5CDD505-2E9C-101B-9397-08002B2CF9AE}" pid="7" name="x1ye=101">
    <vt:lpwstr>3IwdV5THEJaekjwrS0K1mvkwQ9Vac2Nv0+9WuzjrFgG1BkhS1lFkONTibdZXHvb9rl7YdQSVwgQI3Kx/ig2LTKSRpTUBva1deyX/oX8L97F8MrVrXoCh4unOjgT8qUsTdW85G6pbRBomO/np1KZSDQRgIhxWFS2XJ9soUhKkrPcQOPN7L2Kmrq8zO+JUrSet8CR3rNY9rN2kt3Ke78+7YBeJXdZcNVim57il6+xI0VZAO0jU6WqYh3003LQS9l8</vt:lpwstr>
  </property>
  <property fmtid="{D5CDD505-2E9C-101B-9397-08002B2CF9AE}" pid="8" name="x1ye=102">
    <vt:lpwstr>+OWrIahQe2bTiFVRYfXXjPzLdbMM6wqhSbCu1o3pCw8p1g/ItsQUzdKvr5bR+c7A/uME6f0iAG00DVKQuVPw0jqIqp9rZvb7lAFovXMPU5k8PI5zIP9RT8rifgrlAbPM9ZUx3vX/FCnOUI3x8YEeN1UD9dOhTzBztPglOxbq9KkgJf4kl3ULIek8ttMlgp9DtX0R62Z1u1TENuB7G+s5IS7iXURzmaWYpAuFqID0zUHyESL3OODnnLOSYk7f1zA</vt:lpwstr>
  </property>
  <property fmtid="{D5CDD505-2E9C-101B-9397-08002B2CF9AE}" pid="9" name="x1ye=103">
    <vt:lpwstr>YHVDXMSf8ssJpbjt4judhZIAgCRUoZsXqPRweFYCBLxJ6pH9WjDRc2hS51lMODzCaaSdx33io322wJ5waNgEUMZZd5XA5U9rK6ZVoCWvWkdhnOIO39RySkNTP1FMUwx8y8Rzdes8sySs9UatI89kOx9PFA6aZYiBRmXJ2+SaAaWwLQeaqdlYTb+gT/Xix1Ca72hDYk9AYXmdkM/PLDqAVbIJ/kgB+wJ2CNPemB/77Xpe3fjFSkEUSdSTEJc2yNa</vt:lpwstr>
  </property>
  <property fmtid="{D5CDD505-2E9C-101B-9397-08002B2CF9AE}" pid="10" name="x1ye=104">
    <vt:lpwstr>ikON7F8FgDlOlPhlRl/Z+B0NgLSBbEIhHNajca1fY3AcAopLPg3z03yMiLTJX0Xj8diQ4EhR9ODaFr9upxVj6utaH6mq4sGevT5vUcgqJTJOIHNV+uCN2tRq7be2maG71t/vo0wBQvguDAO65GJbsn8wA9Fn8jtdpl1+MOXukZ7EVH47Vfp2eUV4VKRmjrviuE6Y9se+Xmp0EKy8MusW0MX4UlhwocWaeRX9kSXpZcfw0wpKgvygi5laHbn97Ju</vt:lpwstr>
  </property>
  <property fmtid="{D5CDD505-2E9C-101B-9397-08002B2CF9AE}" pid="11" name="x1ye=105">
    <vt:lpwstr>PE2qOq3GeEUOWLSUvmSfeBSxFnaI/enfdkRNfCXmhkatQz2q1Fq2z2QJdc1KwLv9NoC3IkDyASwrnKU9VGoRe91VVCRStmJnzlsMbDZqkBrmtpGtvmI0opozpBNzbc+/Y5qH6sWkCIVsIcyDntvYjKlm4a6r/2OpYe8sC3v3yzvknozMKZAYD02gvWu9Q+caVj+nBRf6sBlCMUDmcS8hNy3BvoZCub42L+drX3rzbmB2jF2K3Bn9xc9IiZqxI72</vt:lpwstr>
  </property>
  <property fmtid="{D5CDD505-2E9C-101B-9397-08002B2CF9AE}" pid="12" name="x1ye=106">
    <vt:lpwstr>9uibL0KEsMbHnpFNUsRnHzOedlCZSlwwORwaD6ceqtUHF7Kgpspw3OzxY3GAqu01Lr93K2nBw5in+3DvCMWenWKrdbC7oF6+sGIw4on4r3T9fzeM+cqeQb+MW4N270E7+GfiK/Z6B3hJG94psyyGdXJumKsbkNMHhLG0tFNeenev3y1jwk6WmzLJ/yeYTlvp3qewELCun4hbM6SPQz55+pusBWrlvvbH+P/DVdNm2644V+e/Lb28ne8WzApXsvv</vt:lpwstr>
  </property>
  <property fmtid="{D5CDD505-2E9C-101B-9397-08002B2CF9AE}" pid="13" name="x1ye=107">
    <vt:lpwstr>96CKgGd612xghpxsFvWNdnaqRvKXy4LJDgpnLdtYaryk8iJZ5OI1uI+MeFzL+Qf86wNAyXRqXSog+lbxchYx7g7C1SivjoBN8Wq4pXvSsbsFISCNAA34hso2q2jxFFdsHM+CRnLcOrBvu1wsJPwO8w+5QgolGJ+s1JsL7hgwZCWCscudAyyeoOWe1KvUO0+GfUDflAMto/+NFQpZWEEetAIdnO+bAEXuOCgAStMrqMkPIhEiiwtKxoOwnQtiteQ</vt:lpwstr>
  </property>
  <property fmtid="{D5CDD505-2E9C-101B-9397-08002B2CF9AE}" pid="14" name="x1ye=108">
    <vt:lpwstr>58yTDIj8rC6SxQTJzqJ0uxCwgp6ESDwHoHLgrhF0cHz8YzomBgtTYWlz3/tcZQXJrCfSMN0sefPQsZCJItg/7nnU5lQzTbJ+fZFzCWZTvxnx5Dj/oodKmnocs/OXbbPzQzLlx8lOQqOAdIT7aBlobS4Y+cv80EK8GvXRRViABdUrIeC91qbUx/hxjWloHLo3dYXQYKv9rUTVZQ7LKmNDCHKRWUN/Xj+X7yOULL6VeAqR9YmBHSfH22Q4VkuVu4u</vt:lpwstr>
  </property>
  <property fmtid="{D5CDD505-2E9C-101B-9397-08002B2CF9AE}" pid="15" name="x1ye=109">
    <vt:lpwstr>KrSVk3eJ5zf2VEcco4nhAAeKjgHF4CI1NEHQAdxYdaxAYKlM3FXXfpcx+TE1iRQAswI9p7Nz4wYQzjhyhs30G/oQc73S22BLZLPW8Yonjfg+VM7RjCdy4+zS7zXshNt5bfH/pco4JZQKUWptO+hE1arpJFh7nE5MWxwxi5wiDFOy6SVJXCQY+OzCxnfpcD0v8kPHHMS8FDFlZHD+HYfnmwbTbx19OqKbJxUdivX7g+3r+UrMv7Hm+MajoY9dAQe</vt:lpwstr>
  </property>
  <property fmtid="{D5CDD505-2E9C-101B-9397-08002B2CF9AE}" pid="16" name="x1ye=11">
    <vt:lpwstr>AMiTs63/TwBno0MRBJEUKFdvBkqs7qzDP8oEd5UdCJpdLJ1pa1SiPirFMQ9SKBSIYLS3OHKp5Shb+54HgC2I6+xhN9NPhIP9nE2AhXsjGlukvOAUZ9z0gDcOjyF4EytFN8vmnDS+fuaK7LDu7TE1nGvHDy6NPMb+GusNUED2VoN87CvWGOOkjQHZz3znRezm4l/6fBHwNgaEh1tWHOxsz67Cd8oSjeLI89vuHCj9kTqsaDSEr6SDp1pX6RsHoiW</vt:lpwstr>
  </property>
  <property fmtid="{D5CDD505-2E9C-101B-9397-08002B2CF9AE}" pid="17" name="x1ye=110">
    <vt:lpwstr>lVNMm8sE90NtgDoK3UYnxNnnY1jFZX0t9rGR+CuGH1too3utg4jA/5lMp9aCTZ6u+E5EUPi9tpVdT0jSGtcDpNAA00iUrnLPxPWIWRfC11QUcO87G1PGMILyHOMzOjiKPJe+nveMt3Y1vJRGjnG9zhZRs1c5Vfmg2zOuqy3qEF5NvXUiGHHUyINK7r7Zi25Uc1Ja5xvgVsZvlBFUXt7V3fK1shbcWSaabgurxgh2Bq7B0URAABD8yRY12HOwuB2</vt:lpwstr>
  </property>
  <property fmtid="{D5CDD505-2E9C-101B-9397-08002B2CF9AE}" pid="18" name="x1ye=111">
    <vt:lpwstr>SmAIX2caHjZ4PoB6GLdG9bQ5qRak6WA0IN3HwQ1TIxazTBF0jCDgPUMs7nhlzSCWbzmG2+3etrbPoEaru/Bv0NThsUaPRs61FkKvieSyubagQtnVEMci/Fp6KY543aMlEKGyNwWEgjjdFyjU3s4lu4rkz+aleOIdKWt/wVxc/WGiXVTQEXfUUdwq3Kaaql/tS4gaSJTsAcwzu3OJRh+bYIWfCoG5JX0yYpQ72slHfbLMXIAhN29SSJ/vAPmnoT/</vt:lpwstr>
  </property>
  <property fmtid="{D5CDD505-2E9C-101B-9397-08002B2CF9AE}" pid="19" name="x1ye=112">
    <vt:lpwstr>nrZtkcxr9UNtMqIZ5ajVZnXlgNYQEnuNV8U04xoAKVMj6eFCeX/DFutX4St+YdVm+t8CgHUXYI3l4pEhoYCI3Lrmzr47PLTO/zOMVtNTVPD//5kN9rfOwA89GYN2isiJ1e8e8rhmrilZLryY52lojNJZXHZsNpzKp+APOThEzmV6OjxDVEEqsWtw5mk/zkDW2IfAsMGjewR3ohxyDkj8ApW4RzFEBjSF8Ny8xim/YiejvcWX2GDg6/3tkAtVY7m</vt:lpwstr>
  </property>
  <property fmtid="{D5CDD505-2E9C-101B-9397-08002B2CF9AE}" pid="20" name="x1ye=113">
    <vt:lpwstr>Ni/QN9TSsdWxWjIRX8TIFiUB3hSTCCuKRMttSK1IpfFx54LtdBZE1AqtECl8ufpM5C/s+7anOnOM+qLr9BYzOHkzTC0qldmWC5AN+0oXWIUsX4iNpe7AooW4QyRmtQ3+YBOyT+sHGVS59KB6aR890syWZ8V6rRji1RTPdXxjUvYad4xuSLa6QrUlGkq/4L9Cqq7hq0FO2Cjhxwce9nNf3sark468Su9flx7hqmezy+blHlrsJtq5hiH+7FAEQz/</vt:lpwstr>
  </property>
  <property fmtid="{D5CDD505-2E9C-101B-9397-08002B2CF9AE}" pid="21" name="x1ye=114">
    <vt:lpwstr>aiJoKAW9y4MTSfAFGDCLOnIY5i4UNbYwJ9MDLuxQlUS8D5zbBuc8QYTJ2y9IkPyKDclJWW9QXSuV9/8LGjo4Hn5IK3dB+pbooJB97cKU4zVFhexNGz/3gAZwm1TMgyyCEFC+fEaKgivwOcedgSfYQNxGliJmCVYkPf/RbePS2EZPTrE/iOct6WoD4mWcBRmkCx4eCgnB/up9MhDdtr4pHG6POHF+o08He0D3FI/uFn3lVRZebLF4hcM8VQt1tQU</vt:lpwstr>
  </property>
  <property fmtid="{D5CDD505-2E9C-101B-9397-08002B2CF9AE}" pid="22" name="x1ye=115">
    <vt:lpwstr>M/T7MOZpWTIQfZmbvfKf6aNQ4TT+mG9ldgC3y8qvqx5ozs2wNQu1I0QbHOgiLVxRhVAawLLs83gfxlVdIjBcwMevl8aTtk1XCMnZ2gUSFYyn5pZmDteR2jOOKGb43JHb1jTphZoZGa/8RvvswJOfuHkO0hJazbZuJw4D5rdyzg65tPHIdswSeotC69Oh8qp9YgxDhm+eHBUGEQgtcXCl5V475TllTP8WZdqi4ee3xxm9lku+iZK+VYLCQGXn0ul</vt:lpwstr>
  </property>
  <property fmtid="{D5CDD505-2E9C-101B-9397-08002B2CF9AE}" pid="23" name="x1ye=116">
    <vt:lpwstr>JehnJz4SYRp8pIlpnbDg43s5CWKa7Bjaf1U4lbLTWxx93/QFRns8y6AXy30qddtIpmvkZ7M6I/qc9OJg2T4O8vyygzobJkIov/72B/+pdCUPXZoVXAF8BKuT+1jg0oaPcyd4u/gQPRR29TU1AfSUiRniaMoSmIEnn1OLepYPA+5D72pJ2oa/fdKdmHYGlq90x6KByu3R8UlOvPc2FCnpjdRM8Z00l2vGDP7vKYjVr+fFU/RugXV7yMaRZLJTj5t</vt:lpwstr>
  </property>
  <property fmtid="{D5CDD505-2E9C-101B-9397-08002B2CF9AE}" pid="24" name="x1ye=117">
    <vt:lpwstr>MMbaCvycU8AMNUBfEB956fPaDbBgHh2dIhaMCaVWjuY1Sq0UgWgG4ZTw4mJdmZYVfu1NztGU1S9IX2X2EwlgRn3vMlbBatOVCSHhIwSuqw8Na/CR/AtfKrPMUF1Z0mumhGADtRbV3ueRPn+Az8h+kTc4J0V6JhZhhwDQEflOprcDaDbld/44M6vffny+B9VO4dFhQcJqlH1mPgWnBVKbBW8fWAu0yemEiw80hsQDm53TGMdQ2CIvGxNX8fiGa4W</vt:lpwstr>
  </property>
  <property fmtid="{D5CDD505-2E9C-101B-9397-08002B2CF9AE}" pid="25" name="x1ye=118">
    <vt:lpwstr>7fIo5f+MYWYKhJ509cNy2+2gonIzHpeiaKpdOsrkE9R+Pcd6U1f1Mlx3NQt6nvVDKpL2j6Y9VgygfHU+96xMYdOZbmwi2pMEyETwBxmMrQJEC01hk5ZkrDaF5Z2K7nwD7jD0rDCb/mBmh8B3uC34IWgfwzCpGh5p7uXOEsfq5+58SdOydTcPKo5X/ZG8JtwWMLsYzuhUi8hEqKgG8f9kYBJU2D008kXH80YnRZcl+0Zxh/73Cj4xz8/818vUzrI</vt:lpwstr>
  </property>
  <property fmtid="{D5CDD505-2E9C-101B-9397-08002B2CF9AE}" pid="26" name="x1ye=119">
    <vt:lpwstr>iFxWKLQT2CpQv2HNQ8ZXn+sImKO+bU67qpBmdpLJjZY1YRGWAwXIGD3NFY39XxAKMBzy0PwxNmGYUMoJO4+YiFqOimOiJ6jYry4Yl/fU7TXcvaAp/hrgbJb+8XBjLqHyy8ZF2UBdVy6fU8MZLxFSpLpcdYEvk4pMKumUeQtxjIN/KxstTHd03lVYQfOdI6N1bPqJthQ4FeEd4kahzafrWJQ0sPwmOhQvz4r0YCcS1q+ZHdqgjZwkLFjQOuPUOuy</vt:lpwstr>
  </property>
  <property fmtid="{D5CDD505-2E9C-101B-9397-08002B2CF9AE}" pid="27" name="x1ye=12">
    <vt:lpwstr>ljpHCvIV8BDzr4+5Fh0m5P189QAAaoyp25vUi/3RoVdAGbcIro3MgfsFizfhB64MvO6fVaikhUsdugH8RV9XHMOzxdwudIYUfgVKkg105ODfsqYo2tQupucHyZDl0dbHNw4/ZSgOKs58KT5E6x2Am8MTdm0Be8y0JmLmWOv+KBk2fr7xF4AM5VKX34jkxMAWo5S7dyQRPGp/qQqnRLB9F0kVNszU7XGGpN+VUV2Zpu5bbhtXm+eoIgfQV9euoCr</vt:lpwstr>
  </property>
  <property fmtid="{D5CDD505-2E9C-101B-9397-08002B2CF9AE}" pid="28" name="x1ye=120">
    <vt:lpwstr>lzY5tJWEuD0MdWIt3z0sgWbdpcZjWMHCAl9F2iwOpaCMkP736DJu2etk8afGwk/lmPU5tVU+bkti4otd5ukj25m1mluLg5BtUcaY1/XBey0Xu8MhzPEiHGNRWApTFWlaOVazzBm45bQ+vpQTDeAnJlKAPCrSxtDKfNG46RhQmsXQX5WAoeyo35prKXCVgmiaRmlE8DDyxmfYngFwSLAceBxd06xmGhgQOvVK+9HGd6e1W6TwZVOshNqo7dIY8ME</vt:lpwstr>
  </property>
  <property fmtid="{D5CDD505-2E9C-101B-9397-08002B2CF9AE}" pid="29" name="x1ye=121">
    <vt:lpwstr>fjTuDMg8wAlobOWgUKjv1wo2p+oFJ0ZDU6LWp5es908l843H8lF91PmEqJhzlJMveWLurvcMKXD9dJsOg//sgs9t+82czakswJ6QCf/sG4XSYoR9rsTGfsgZvxLkigAWAIwhp8jsGZyoE5TvFW5/Cqulle5EbXi/alLzGZqyLSHT+VVS6JY9889vfNx7y5GAePISd3myxZt20HZf0u2nhO8cCR4vQAfWGu4NJy7ZlPakvVgTRxWJWzOjwPDLn7C</vt:lpwstr>
  </property>
  <property fmtid="{D5CDD505-2E9C-101B-9397-08002B2CF9AE}" pid="30" name="x1ye=122">
    <vt:lpwstr>uNquogzUzAW0DQ/4/u9Mb9xyEp1QFcKnAfuUT8EtCBAnns8ZUtJQQv35kpm+RtDrXn8ZMl+ADPyhbb3zBvr2xdH1Yr9IBCFgntaaRK3lUH5OeaLTNEQOiF8cw8bdwzJAs7H3WH9EN5tVppuAYwFLEHBAjRbG4JqhDYndJDHJkoqbSqaKmp8HmDjcej6CCbmIHVOvrX1Xp0twPifqFJEwlibyChv1XDUWy5YAjdqrLeTEckuK8jHQmGYK8qH1bB+</vt:lpwstr>
  </property>
  <property fmtid="{D5CDD505-2E9C-101B-9397-08002B2CF9AE}" pid="31" name="x1ye=123">
    <vt:lpwstr>YyMzwHKqsoKXq7KdzC8eSS3WOsTaoX3GaktP56gKY2BPE/oQ7W97OG0XLFxncjR//eF8UOAGCtnF2D2MMDwH7rUdK/XfqN4bN5HwDAfoTMM/xz8JZS5IEbNc1Q+HZgZE0mLa+84msq0yKhckLvcdOvDPMSZGWO/oDUVk/yqJvzuoZH5IEQlJv0IK6S415jo/YhgTfylFTHVmibaWt5LmircA8TIJUXMUjsyzYozrNoqcLEwXh1cKNFjE4Ckc68b</vt:lpwstr>
  </property>
  <property fmtid="{D5CDD505-2E9C-101B-9397-08002B2CF9AE}" pid="32" name="x1ye=124">
    <vt:lpwstr>P4XXhYU+OdTajpoP2QwGK554Ev0O3t7X6HvZtuJICaYkdndQJq+d/Hq4Y4m6Gjh+ERH3E1Rgt9XUk4c/m5iBvrgcSAxTCWajvAJbXzofA86j6BI+5H1Z5uRp5vSPhYGtiq9KMMRiGQbd2fq04MuEC/Thg/Wi6w7dh2finpEEIpdcVrGNyxNlFns5Otx8BWqd8BtL9a8Y5gxQwegJrqzcogQGwI40PpoVPqnlij8Tn8NFirRbHXCT5Y5HxLpUwBX</vt:lpwstr>
  </property>
  <property fmtid="{D5CDD505-2E9C-101B-9397-08002B2CF9AE}" pid="33" name="x1ye=125">
    <vt:lpwstr>+p0Sfi1sGsfqCKfP96UKWaACnYtueIVlDx0Z1fn8O5JvzTF+C0nc2Z1lLgSlVdF4UIfAejhVzPhz+UMlMueJk24OUFjfEvMbH/anD21xsdN7uLZ3PImW2tTVxq9cgk/h4xvq6jyR72dal5KDB+k0Ovp+PCtEecNIcQ8wmb5r4IWhuJi4NGNNcLkDp6E9BGM5SA5MKiuLA/IuZ4OWaLHqs8VgFihj9QuuvSu4l/hGfm/zy17WWJqBSpYTREDWHbJ</vt:lpwstr>
  </property>
  <property fmtid="{D5CDD505-2E9C-101B-9397-08002B2CF9AE}" pid="34" name="x1ye=126">
    <vt:lpwstr>Ztt8h/zCkx3JunHC6qK00TYqRlIE/YuwKlzB/nMgZhvGre06Q+47+f60kNW8CFIif8GhyXbRKPm59Qczmc6EjRZ+vpotfteaX+HwaXdKVgHbL0yeYURaAaNfqnqLm5jX48A+VVAXeN0I41wH7agXPtXwc4DvSl6ga0x4OF3Di7hvr/6ctS+vYOsr09ureC6KirA4LaskpRGQX+1cRTyk8q6eY/zaxAuO1hPwRsuhCuICgEilleYN882aX2uLn52</vt:lpwstr>
  </property>
  <property fmtid="{D5CDD505-2E9C-101B-9397-08002B2CF9AE}" pid="35" name="x1ye=127">
    <vt:lpwstr>0kPHkFXrWGjnLt4A5a0So6EhQNDr/tuXVKlv3VflGr5ZA3i+UEncYmJ3nf4HVX49O/ya4EXplB6bi1z6E7riKi+/lQWTDuYFWRtsOLTx7rPhx3Foom+CFxRJdj1vTe+EETN+en3QM5ZOj/dB7mdSdIgFYN5qv6k4obPzYZdCohAMcVd0i6pSXYG9HRKkLoVLWYm3javwzqZ1W2TSLivATNuH+mb96Do5BRM7glrVZjRdxXHk98pRSbatfbT1iAS</vt:lpwstr>
  </property>
  <property fmtid="{D5CDD505-2E9C-101B-9397-08002B2CF9AE}" pid="36" name="x1ye=128">
    <vt:lpwstr>dhBts0BVDlu1MjHfbWnz0Gz2yb9rXV4f4lObz8PuAiFwTg6OMpxo3MdzEw+3C1je+Mrjc/nomCop5CyPwvzpoZQnCsBl7vT6lK2V6wChhySNTR1d7pZn3pQ6BZWYClJGT2O/P2SniNCYGDnMA2aEfCz865TBWoQpRaTj4mIORLnpd/98OqZfd2PO8LaQq5j44r43W3Zf6JUlzmpAM+rbnHu/NqTu7sk0cUbxpXdBrKtU5SrJidMUeNSBH/nxxfW</vt:lpwstr>
  </property>
  <property fmtid="{D5CDD505-2E9C-101B-9397-08002B2CF9AE}" pid="37" name="x1ye=129">
    <vt:lpwstr>D0ORPeq8HdqCmJmz8REQqKLNvcCiXR+6g7ExS9bjv65kSRk99Ad0QrTsR2uLBOaNeS09+4g9N7sew9Lbvpk6GJuwYTwlmHQngHu1OxN+sNsHzc7ahVgJT/YWsz4UAOwn6YxNZAs5r6oudk4a8yffiGlLmXeQNp2O3fO4NC3ARPwPVhdYAyTpTbFtbos8h2Bw0/x6FNUQU/ST6B8t9H4DOFNtQgCUffl7zht3dL9pfVeqBNhwBfUTWuVXXuVNuuB</vt:lpwstr>
  </property>
  <property fmtid="{D5CDD505-2E9C-101B-9397-08002B2CF9AE}" pid="38" name="x1ye=13">
    <vt:lpwstr>gz9+4OTCDdPBoFb6babrGjeWASxWrsMifD5zqYriFF3FLQI4Q5zuX0Q8lF0E7b50W87WH9WNFJmzHLVnyTWMA+MlXKtjdPfQC6A7t4QUwPfELdlbk6+Xr5QuALQ7kv48Z1Ltwu9ewo1nK3M27KGMH1Plhev66QRP/lwAsCjA4JFRowD+coxog0OEXblyzW31weRgmQ/W6qKjRKQyFv+zo+HuoZgibbaTyJCOPojj8Uv3KEOVVnjMiTh6lvp3vHe</vt:lpwstr>
  </property>
  <property fmtid="{D5CDD505-2E9C-101B-9397-08002B2CF9AE}" pid="39" name="x1ye=130">
    <vt:lpwstr>knc+CMXjNajNOv2Zd5oUsPPOngFkeGfTBeUvlQS8254ead5ZdM/WSYcVj71HtWXganJMPnhwNDSvvkAfKGr0ND2J6FpQGrIza2II104l2Upvw/aiMTK8p+Ox98Qml/bJ973W/w7kySXvL8wGmCbq+RJTCbBlY99wZH3Vy1GK3no0emnFySU0fAMkXqcF+Wc63GnHh3VOYszOl/bYAU4cLrdrAipCBHsbSBXy7PjbolZeorOr1RgoT5SzV6Qhqyl</vt:lpwstr>
  </property>
  <property fmtid="{D5CDD505-2E9C-101B-9397-08002B2CF9AE}" pid="40" name="x1ye=131">
    <vt:lpwstr>IYAh/NUqWu+i7/Q2dBJY41AQAk9pBppFxfNyVw5z+HEDGzYQn96lQx8hMZ9Kl4TONM4yvrGryEceU4SEoeVDcGX4GWUj/Pgrc7zJHZArttYBm6/ZR2oCOPyl5njB1K1XzlqtbqBPl5UAzZYyQi9o9+ROHUz3gsIzWWP75uFp3RZBVz8uyIRn4gj0AEnvz/OVA4F+/gWd/92VBCLrKS6thsA9wWvFPtcxyA8EPBYSXp4EqxDhPGZAZi8BfLqSZHW</vt:lpwstr>
  </property>
  <property fmtid="{D5CDD505-2E9C-101B-9397-08002B2CF9AE}" pid="41" name="x1ye=132">
    <vt:lpwstr>oVhB87tkwt63C5YQF0crQzmjciLScFPwtW7T9dGd6YPVKmICwVUUt1ObAsQXRmxKFwhfMuK6x6QPxJ/zHkpQmndbCOmk+FmDD6u0G+gZi5yhafKEQBpFoaHA251QxEpD2DwJOXrTIyc/hVs1flSv/0ohgBATjbUrujoqXeZzsOFfQ71TEQ+Cg5ISvPVCWlTd5CtnFwsbO97GY5tnIL/PZmLOJB44BPwK46e1WSU9sZCfSaQ1A729aPowdMYm/Sc</vt:lpwstr>
  </property>
  <property fmtid="{D5CDD505-2E9C-101B-9397-08002B2CF9AE}" pid="42" name="x1ye=133">
    <vt:lpwstr>+o+/sfVXmPK7OqMlPwb9ogzM9qI3B6RFfHtYGp1nMOf6/G1qSSQyd9cLTlTD9UEhu/wgyrgAXIDhqj161K1AFEVg/IvB5tHLDoHrTgWjKYtDqYrluZCnmdzoVMaw7bIUtf5B8JJAubnuP+z1ynq2PjFT8r1Ad+B26slivfxWdRbKsQBBFF8QAt8Ef4NaN+4zG3XX1n7cAgiKyMu85BEHJMg5bYHeb0O6Xnt4okkmz2v1E0blweXrXqne8lWmVqm</vt:lpwstr>
  </property>
  <property fmtid="{D5CDD505-2E9C-101B-9397-08002B2CF9AE}" pid="43" name="x1ye=134">
    <vt:lpwstr>BVHP1szcBRBxIxtPHFk8GCVJ0JYAP45BmeO6TbSGSTWfvvcj/oJyOkvaY6RJaC8qbhfZyCl3VBzwnwxfHEYublft3Qt/9kT0WmFY11eBrEptbJuBx6yQ/nQzv0nXi1K0Z4QwFZEuO4aoqlX1fPvTp8hpozPZtA1sWw4HzvY0SQuz3yjv0TUPTVuEB+wfMrKqAjcQbl8SGJxOx0BbfiDStY/cJYv475ytIShtbxpafCt5YXtyUe3N/G5rG8jUisk</vt:lpwstr>
  </property>
  <property fmtid="{D5CDD505-2E9C-101B-9397-08002B2CF9AE}" pid="44" name="x1ye=135">
    <vt:lpwstr>EIHfo7tQCV13z+JO2n6WYFesyxqKy08ZCEcr9iRawfW8wK6oAqhp5anL1kY9kqiFT43XIDNpoBbDmwqvA8fi+kgeX4OFLgaDblLQVQMevaErAgu5Q4FvXtO8BP3zOVxRZBkqpmz+Wh/DfgqnIYHTpAjR3LHQBjAEqypqchMdjk/s9fvEURkgfBW6zOPpp9n5JSnLJgbTPeMEDLw/bzj5hkVyVlWnT0+T6/HsZaqCU8SjqCvaTOfBBJFpkvxjAgv</vt:lpwstr>
  </property>
  <property fmtid="{D5CDD505-2E9C-101B-9397-08002B2CF9AE}" pid="45" name="x1ye=136">
    <vt:lpwstr>6kUBY8sTvgbaQ0XmPZEUxLRVnfiIysapwq/wecZVkoqO1ZqtUHhEwHjlf8Etm9PN57Sq2PgEiqLE6Mz5S+BcNfEzf7yrEeqO2p1tdVxngiGqU072C4mtDWLvTrTetVJQVFz9LIlifBQGaXwBRKiRLyd8ECxkvSnbEyU9sHT2M2xUjU3HZSyLugI2jk8EJLp7hBKOzrqhwBu5mJJcV4UnOCQn/8J8LHX8hHeWGQY2BLoOnKqrNGW8TS97WZoLwTO</vt:lpwstr>
  </property>
  <property fmtid="{D5CDD505-2E9C-101B-9397-08002B2CF9AE}" pid="46" name="x1ye=137">
    <vt:lpwstr>Y2mZ4/60/xt2zjvhspKgd0lQU8OzsbVgl+KFy/JGJ9D6XWqpDOmUvcs/v6pPOzkq84yQN9ijpfoCFx+MYAU1UUiYM2tiMjD91HOozTOowaz8vUfNXEBJ7bszKx9vx7e6FASsvVLBC1Y+i0Q+q1XKSyuuDWagD+zpTNSB4ZysgN1zY4DM1VxRRmVR8hvEKBmF4mosZG07gTaxLxu6OnOVHcNv1299ZA1jnU58eTWHX5zdP2evjG5kgleOdXmFVZh</vt:lpwstr>
  </property>
  <property fmtid="{D5CDD505-2E9C-101B-9397-08002B2CF9AE}" pid="47" name="x1ye=138">
    <vt:lpwstr>js5EZC7G7gG+74YBvG4rNf90Ex77TPbiBWDAyVhfx1GMW+7WkbBdzWBP2l3Iq2hSdGc0ipKZ9MK+x73F3QaiCnEpZ95o2ZBFtsJhwcmNoUXBCOUdvWSPXyBUanFCah/Jjyqx6cczuEn+WUmz1GnhCwnAtDOl9yRx/CB91PNax7toIQGAEwri20Rg3knBCG1o5mDXnGBl8n86bvyujEudq4B6LMSLLGrTr1UmjUlwK5dQVuCR7SVYxnfpKI3zWdg</vt:lpwstr>
  </property>
  <property fmtid="{D5CDD505-2E9C-101B-9397-08002B2CF9AE}" pid="48" name="x1ye=139">
    <vt:lpwstr>bjuUurXM7+yzpHHJN1GmGUTRy0cmvJt9YbZdtB4e/23sHHSCxHLytBK4Bf5WfJe5nDgc1w+ZYBZ5H7zTe3Y8+AeYoZESvc4zYSVUzONQ+lqJRyWfHVg8nocPLpicPs4ydzeu6Ht0GDgINHKKIy46byN6jlYnD2ws1J2h4zOUJkEc//pQ/Dv42D4507zoiyKdRbBlxt9et4JoqhFbvVfGI91ESzxU/eEed7wqw+dWFeNg7DvZ+xtT9s+SmaCdpqj</vt:lpwstr>
  </property>
  <property fmtid="{D5CDD505-2E9C-101B-9397-08002B2CF9AE}" pid="49" name="x1ye=14">
    <vt:lpwstr>WXuZXhxzNteOss+8VTHtWLOX3UTriCUualJApEIwm+chb74huYzX67xQvGON1rmCn6kzGI+3ZtdLAJWc9e2cPsO9Kqxw+5H6OgDu/WDnkOhqhW1bIPrMw8IobnA4l5pDIcwCuf26iN1l6AWMm+cb7N8psUJ+0N52t5aPh8kmFep5zWe8+DF3+6fAYDqk/Is4w7qOt+47N8fMLWJBH85ZWyV+N47nicTBMmw2vg63VvLFhBCCMm1awvD9zOjsImW</vt:lpwstr>
  </property>
  <property fmtid="{D5CDD505-2E9C-101B-9397-08002B2CF9AE}" pid="50" name="x1ye=140">
    <vt:lpwstr>mM5rUvEryVWJf7GYa6cCllQQVFDjCEDQNZd5yOZVSCvznQ3HfWIpSMlyJllo0WgH/JU1hlUIhDe+2Vmt374mM3bNyBRqUPQ1S5SKyrMJASwhu/PfrrjN5O2fyFVuxOUQxlsVlU33I1pVVk5AbRvRzxNR3WEqw+qxG75vw6uQoAv1ddCaTQpqZ9mRE9clfNGJVpqQDVHSywzExC5e356P+80I4ReLmN9qFfe62Ks+nzm+xkL2hObwi8z84HDSgt4</vt:lpwstr>
  </property>
  <property fmtid="{D5CDD505-2E9C-101B-9397-08002B2CF9AE}" pid="51" name="x1ye=141">
    <vt:lpwstr>cWotvpIRproYqcllX+zFjbWhdyJHUMSehC5Fm2jQ+n9yZfihlo3pSlGn4XrpLItP0dTlg2M2IJOX9vInHZahCFn1xma4edvcrNKkuuGfJb03U8flMrrXWqncMcMcDai0Mt88n2F50dr5cGzV7aGBRfYrfiNlifj3gWszokQPlO6eB7xm4ClkuzpPepV8+Mnu2bWzbX3sF1fTqj6ZqRknX4tUyO66lYtf/MmQM0rIyWRxwl8zwuYR03ACLE5K5Z3</vt:lpwstr>
  </property>
  <property fmtid="{D5CDD505-2E9C-101B-9397-08002B2CF9AE}" pid="52" name="x1ye=142">
    <vt:lpwstr>Hl0SiU/w2z7PAsHmp5s0mnYw/eL57jUE4FbNFvDjMtCnRmMsLG7/IT2eI3gYjxITe4gNLdX0hbRvpvSu7JSLcvyFbyZqNEW3GvVgw9LWlwtIgQXqTRq2sPBHFDKNJpk9v1RA/XV3wKIHAsAi7SG1Ba3NVDxUApGDqFPuGE8BhSfVGmG54zMGrod+cYWGZ7O+dEMEEswnmkHrTxHueGF0Lwxz5ISPkzwWZNbiFgZ3fDWYwsbuwRqk7Z6z2HflV0H</vt:lpwstr>
  </property>
  <property fmtid="{D5CDD505-2E9C-101B-9397-08002B2CF9AE}" pid="53" name="x1ye=143">
    <vt:lpwstr>feAP3Om8aaA3W8NDAuNoki6rzf/ZBeS0uy6VIuQH/Mmfwm0fw1UAu7cfCYYnCZYqxmWT1yX9vXYniv5RHDUwrZfzJjieu9+/5O4TafIVGqjn7hyjVqCP0waCZK/6iNMPyPYL9MCdMhEyAx/nuWEBx8KMmY20asAstDQMS+u4eMv3R5H43LhaTOJYsw1xizCFCgoH/9mIQMop3NlXl/j0QXdDC/75KQ5ML33J9jHSiCyjWYJGXNFgy3CdvHwDJ3g</vt:lpwstr>
  </property>
  <property fmtid="{D5CDD505-2E9C-101B-9397-08002B2CF9AE}" pid="54" name="x1ye=144">
    <vt:lpwstr>5K3m4uxFZOR7FuFyTYne/WRpAQhlDounC++hUDApF6OjPjtzZ3OXaXpMF4ETZyEK0obS8jQmoIbb8khTGeH+9eQIwLvK90KCQTFMtzOEN+YAgVd/jKxgt6FId9+hBlSR8nynBk+RoyeiGbxOrcMD/tiQ6sJcir/iv+XD0hnrB6sIehgbxJbW4fcthgR8vaAXD541Dt2YllTc1fCcbvzIpHEcqfHA3XUNaBbvwlfKqchAXV8ZvQ9swkQmbUUD3XG</vt:lpwstr>
  </property>
  <property fmtid="{D5CDD505-2E9C-101B-9397-08002B2CF9AE}" pid="55" name="x1ye=145">
    <vt:lpwstr>eWYgagpbcj+SeRE1y/83UL75sP1WQi9qkhlbrXPRpQGW5c9dKqNmeQPm6+fH0/Xs7paKL4EhEhxGijHC+WVZUVhHlNuo/B7OkBm7rIjA2bod+KMuJmdkXFYK8mtTfHsHPcSR7rf84bvoIor4VmU+Hjq6y5R4PmU1Fa81ayYLULpkhzm2fW9Pk94l9pNWQw4z7ZS4oPgRa0xpebmTn3M7tOZMz9YgIVTpd6SJRVJf17zhMWDcE7sguVHrMAU0DOw</vt:lpwstr>
  </property>
  <property fmtid="{D5CDD505-2E9C-101B-9397-08002B2CF9AE}" pid="56" name="x1ye=146">
    <vt:lpwstr>LUsltE37wGXbg+cybY83jqH8fIZ8PAXNrIQ9yGlKOBdJGib3zeD+hzTVWNzA7XwX0JKbdkq0+cMcNMFROtrdD5dRU/zvQLfyKygon0ak6VQQAxtyUWbcyBr0/axCWZXlmmde17I5S7YOUmYY+3ZORN3H7IIGnnVDkZP99GNl0AUs+qxn65lL7rUvZMGwgNgN3ph+sKvLTYwOTAzyCmSVfC28zQpm0WK4TtU46ie+84+kXFev6m8ax71oOw/LzYh</vt:lpwstr>
  </property>
  <property fmtid="{D5CDD505-2E9C-101B-9397-08002B2CF9AE}" pid="57" name="x1ye=147">
    <vt:lpwstr>ffG7Fd7APGmgOl0rvaJ9Wag847Kv5jE2yklbdH4VV1gUVO+EVYTy9FDyU/8Ci5hYHlOkIPw0wfllEkatvjIGFOPVqGNTftvIqFV1N7Q0ds+szqLDQnsL5YsEm4I1B5FOiNeT9BoW2l7Bx3MBz+g3H+dWYo0WfYa0hlfmlWRE+vWD1+S8imSGhxUsl2Zv1DlobXrWnO2ra3o2Q8d3fn5a4GzpVy/G67qOPJ1PhMr1gwneatY7IboTWCZHn3pKdPa</vt:lpwstr>
  </property>
  <property fmtid="{D5CDD505-2E9C-101B-9397-08002B2CF9AE}" pid="58" name="x1ye=148">
    <vt:lpwstr>8IIo7Pue+i7hhZRzngADwgOXuCS8sGlS1pk2Wbe0Wwl6MJQDtvpcdmxtHCKYFSPwzU9KAuF5fX5Ow7xTr68h5gpbQgq18QhPjEPwoIxz8U0Hj7qY3A64hsutk2HtSHfZ0kQvgk1B5RlqvK17zYIgJrSic7I5EsoCp4BwF3FRGUA8/4BVHB8Mk2zXMxTd3hXqnqlRRpaYjVvk6UbYT532kt5s2Y/EWeDCI30UVQhSII0He63ATtxJNGVG+MnmcXR</vt:lpwstr>
  </property>
  <property fmtid="{D5CDD505-2E9C-101B-9397-08002B2CF9AE}" pid="59" name="x1ye=149">
    <vt:lpwstr>ikk8ngcbYS+vvnnX04uy38LHKfQWzJqnB8SDwi8grL5oeacF9gj6Ro+FtNKHCeNZwW3sesuSkHdaj/HKZpl0iWChDClBbMYALZ2h1s/B6hSsD67bBNKWp0b9jVV32AAi+fUkrdZxAuSmzsgHPgWDU6GcIox7GVvNGFIBn7bykLQZqcriULcNFcEreE6DnfK806TUlGSEU+y/Vf7HjugCIxIUKTBvkvPgU52x2Y8kO2ZrPutT072KVrxl5NhParg</vt:lpwstr>
  </property>
  <property fmtid="{D5CDD505-2E9C-101B-9397-08002B2CF9AE}" pid="60" name="x1ye=15">
    <vt:lpwstr>slwP7LwYxNmjel6Nmq5PQgDoLufRDo9yhamEFYuMmn+Goa86sCnswArnkg+gODiAtNFwF32H+DeYMqlfOouElfzorfcavwHSXri8MQpWkszK/nkDcIr8cRxAeDm2SA9g05v/eXQly+xYiBs9hdhPuZ9Yc2wOa6CwPk0MhaEdbXut2AQLa8h+kdO3PjC63I8c3IAXpvdwVOX4ZxaMKQCcp4dy90tpYtn3LnY6CqHRKAHNYeqQeNLN+g28ayUdSiF</vt:lpwstr>
  </property>
  <property fmtid="{D5CDD505-2E9C-101B-9397-08002B2CF9AE}" pid="61" name="x1ye=150">
    <vt:lpwstr>d77plMJgjMo2aDAqnh2dsBgbTaEtdgvy3nFop0fFouGW0EcJEYZPbZ7RxNMzD3yLDTXChre1CRCudTP6GvmeOgm5f/qZz38WE2Pr9bUX6v56c2WKHYipWrpdn0KLpwDsZjNoybs7Y26vc4xbofo4LnGqa98WPUWQ9GhUBw5LQoAjjYz0BLtRCskpP6+x0r3ppYq4OxHMLRjIMxrrfEFQKKKUH73T9HGp9T/kv3mAypR6aCeoWQ44c9spXNSNB3w</vt:lpwstr>
  </property>
  <property fmtid="{D5CDD505-2E9C-101B-9397-08002B2CF9AE}" pid="62" name="x1ye=151">
    <vt:lpwstr>iivh8jLdNTHmw7FWJQkRUtEQiOkQVaSQf9oEta+8KAMbdwBYgTgQtvEf2eZJjaLPzKfjfU6ieqayJEGLonahP58AHFPX4Sv2Fe1p2LH0tUL3oOZYvuhBp9aOSdsbeMNsUroVL1R+5CKzfIEupLKfXGD7Hy+T/z9rK+C2cAD7pxZB+uQs15ZWzDoORkH0v4VmsDWOykkKTHHJx3iOfU2fFdtT++POpKWQFwp8VsEqNC4riF4uCcnaMVN5fFeEvsW</vt:lpwstr>
  </property>
  <property fmtid="{D5CDD505-2E9C-101B-9397-08002B2CF9AE}" pid="63" name="x1ye=152">
    <vt:lpwstr>EEr0XLBTK3oGZ2gJ7GGZY60CYnyPl1Z3Wl5hbTTa1Peckpf+sKbNLsKEF68+k0tvShI7jqepOwWD7Bk8vf5DGK+Yje9+SQZBmbafZcJxK4XGJYjK4a6P/uaPWtwx65hwWTIZzXVXbhvMVqrqI1F+BzAkfaoDw9F95SJsqxLfw9w5zfrO1bBSVshgm4cPHYpxYtXfx4i1maWkkg/ZkqhJEvdtDMFFve5E2gXlbDiqKEKGZv4RhCdE/14gmuW9ODe</vt:lpwstr>
  </property>
  <property fmtid="{D5CDD505-2E9C-101B-9397-08002B2CF9AE}" pid="64" name="x1ye=153">
    <vt:lpwstr>JDLyHkgJZOf4HK0vPaxljD8/2ygO4ONBszQze9ZCy5b+1vw6eaR6hMhhMgffr80oNkO/Hpd3+j/YDCHHYkIMG/X790CZUyfSrCbGL9lUj8JvDWR9sZxxkxwXwc5BLnOeJrhYOSjHhn+ZhpLAiyfSX0oYyjAOmK2jekAVGfqrbDPD+aoQWmklHiFbr6S6CeX0Z4gnMSLMv+32bUyfTnRk1fCk24PO48jLCJPv4irZaul5TNfcpu5LWAbj5O6s0Tw</vt:lpwstr>
  </property>
  <property fmtid="{D5CDD505-2E9C-101B-9397-08002B2CF9AE}" pid="65" name="x1ye=154">
    <vt:lpwstr>zul+PoNcGCeCRuUYz6IakUFkLOZwaeziGJC000FHeOSiT8J1Gpk8Sdgu7bJF+Bn4yotLBdC1T6ePjooTU9zTcR5BqHicr/5YEH3Rw5jvZLScpuVIRFpiULZncWQIZ8QcwGygP3NTqgi9mAdRNgZV+7bGPR2wlbIUlF5S43xMUJyaqJZhBoahySSZ5ag9nGb//9B9Q8nEGMmAAA</vt:lpwstr>
  </property>
  <property fmtid="{D5CDD505-2E9C-101B-9397-08002B2CF9AE}" pid="66" name="x1ye=16">
    <vt:lpwstr>AZDuf3e180dg/LCQKGNT7PcHDJ4JEPNmOYwUaRRZ4JaonV918oI/cEB2PjkcsgOntua3Zop7XlVmJJ5jTIA1lVjLHXJ+e6COcaxI05w8f50j1ifrA+zBavpf+f+plZgD1a3E5gZ/d1qYBrtCdSVC7Ct9OkoNRHWL7EhxqAxaxw+USFkWWvaCtDcS43DFcj0Qx1+l7f3bH7TMReJU5IbDW5leGAxCR3VQXgYNbuW1aXRNg4ZsHhhK+VQgRJ35x8+</vt:lpwstr>
  </property>
  <property fmtid="{D5CDD505-2E9C-101B-9397-08002B2CF9AE}" pid="67" name="x1ye=17">
    <vt:lpwstr>dcp+SBN6tNKOEZY7JwMgtG6w9/VdSlZfRgDXGwZ9Cu5e9o7eMDgg2lRqqSPohmvx5bDVeGLBTGS6+0ISv+Axy1Pjf+F4cPeM2ZF+EeHoiyviDsJF/11d+P+i9unXHYBO5qxkTs9aNAi7709t9ItwIEyVKLsHTvrNGfL7fiM8NHuQIsangzGCDvcYhQM+ROLfn2SnP75xCshILa3ImknAaH7NdcjQTu4KS3bzI38cWeo4dkEH2D3Sz6JGXlRSJKt</vt:lpwstr>
  </property>
  <property fmtid="{D5CDD505-2E9C-101B-9397-08002B2CF9AE}" pid="68" name="x1ye=18">
    <vt:lpwstr>NyUUfzAYFTjhu2b0ggCThjiViAtROLJXndguwuBiSr0h3Ht+n76JU2ZiVTJYN5NY39wBynJQorafzDYJGVBR7Ww46QT8Ax6EKWLlUx1PjjoOQkPZai4X46iXbcdz9sTLTgoQx2nazEjbVoS1Uf64K2fucAIoC0/N1XDAwT30lnL7N7cKgYkr3Qn/BzYe+evlFIge2ZMfPCkgn6X1qhRd1/rvmX45KQyiBVqEZ/t8lSrL8ec5gOlhHPwz9PV9k1t</vt:lpwstr>
  </property>
  <property fmtid="{D5CDD505-2E9C-101B-9397-08002B2CF9AE}" pid="69" name="x1ye=19">
    <vt:lpwstr>VIoiouaRKgDQdi16ujBLOaNVSjizyxRj4PLxSyRXT0o0CGzSKcZwKVMvW9U0Utx936C4H/dTnBE2xtDeXp7l31hIk/DewK+W3+ByH/nacMp6YMNp/BPB/+El8Bife4kT44ojyHpHI08ZMWnuehm2NJJk38kBemwPwc8e2eP7ZRM/fmOVqgtJmWMUvOwon0WqK8xDqcxBqs3euhvwyQppJfyJhePTEab+vHLCvROV3VqoVFSpf2IlbqBHWGtwWRr</vt:lpwstr>
  </property>
  <property fmtid="{D5CDD505-2E9C-101B-9397-08002B2CF9AE}" pid="70" name="x1ye=2">
    <vt:lpwstr>Oa0471Iz2h5sdujH0mMzjcXvqLNef5O0BgeBiFV/AflkY3EiAicWi1fKVDFFhrNNwEuJT3xufiJALkz0zuZUJCIUBZx8PKAj8BnL2cMyJiouJ2Kb666O8XJ5T+c6DvKOGiUbgCCPovKP1BBW3RgxYkUGuiItVf6w/V1SRFKQtpyHH+NBOoYWyplWsI3/F2VBD4Mte4nNjKNQ0fOgdGsU1vLqPYMLj5Iox8Yz2TlMXV5Oi+vmA1zCZHKqXqUOlgR</vt:lpwstr>
  </property>
  <property fmtid="{D5CDD505-2E9C-101B-9397-08002B2CF9AE}" pid="71" name="x1ye=20">
    <vt:lpwstr>bx96NQ3l5TLjFRQ4U6es4ne9ORsb7hQxfw9MICdl+9N+f3/CO9qs3zibkx6Iua15TwwhxF6AR/hA4PxdhMxeK7KeZXyT+R/J0LT5504+AdBKAhrH5l9ONRNavSX4tu7lD4OkfcixSZgzuQVldWl44xtURO1uRmNybzis5IuBU9MIpKB2goEqjbU9OgtvBUzPr+ZttIAGZENrMzI1qkX0qyQLlhoAtRi9OV0Lkgu29yQib7aExF8KF0t2ANA+wzb</vt:lpwstr>
  </property>
  <property fmtid="{D5CDD505-2E9C-101B-9397-08002B2CF9AE}" pid="72" name="x1ye=21">
    <vt:lpwstr>7tkVIxpQb6DTppN6LrG88z4uBeX23Ubywe2bpaDx/Cn7xuiVSt5V7KUMJROnZODSfUbmOLVUOlqXOZIS7/FRenT8YIwS8XVeQBcki+h3Tp8gc8CL+0MUbmtUbiaAEg+W8ZcfnZ95OwUkyC5mpISQMhvXtfFlraTv8WiLTUV0f5tSrX8IB33P3TMjyb3EARuiqdV0BP8BEnWlDQDBU1h1sN3gnNmiDKlJPySSnZtjltXbReQ9teHGyfuO04WRo7r</vt:lpwstr>
  </property>
  <property fmtid="{D5CDD505-2E9C-101B-9397-08002B2CF9AE}" pid="73" name="x1ye=22">
    <vt:lpwstr>d7D00iqNrpExYVD/nuSlf5pUQPjTjuiq9BkvizgxlCwt/OXsLvYPU+5zW0fB2IHUppXnRkpuueLAwQkOkrw7c/B/fNlO6Pa/wuRdkI2usEKzmkHJz3bAd++te3ZPP7C1niTKZfdIPSm/AAzyolcEPlhU8aaQ/yTl+0lmEdXB82VTjc+1dZe1JJXZ01lYL+pIi4SFy3YeRUr4mHDFeZGTy4LrWDTkcz7VEGYMqtQ4a3CuwGbdbLMYaNP725G5kQt</vt:lpwstr>
  </property>
  <property fmtid="{D5CDD505-2E9C-101B-9397-08002B2CF9AE}" pid="74" name="x1ye=23">
    <vt:lpwstr>GQqu192pOx9i3tCxofsckEF1m1s19GEipgY1qLRmourqD3llVkfql2wQCesoMTdRpg5PEBO/XBpOTGPd1ilS5SpmN08srm/nU8a7wu6RzIBqlFlHvyg8Ft0jTH1seJRuS6IqrUs+KN/nIzfCDNQzpW3971BkFtReu1vxcUO3svK6g0AwCLQvG3idSJA4P0bmKcJLPLvkZXXHKFQAzFXKMwUVBcz08lCFIFkxVPjwHxA0uvDyMadqQBp6gElBtDn</vt:lpwstr>
  </property>
  <property fmtid="{D5CDD505-2E9C-101B-9397-08002B2CF9AE}" pid="75" name="x1ye=24">
    <vt:lpwstr>Kq01pKa4osGgKMIqh/lTMkTwNHAam2nGQcqkvn8uz7+gMIuqQWktllPrOD17OqXpk7uzsv0yLBQNzlo//UhcR7+H69rKxJ1MP3scV02ntxEvF5eu+y3gDyS5Dk41LX7nN7z0CKDTibv2lreO2j1QdpAAdEoBi2Xpc8aiLZ+NYS84bUGMAwDxSpFmT1ksH7+YbYofJFwj4/UCrjQpeFMWNRifqdcK6Y37kRw2g2zJcttsPZsuBKsGWoczMierCjC</vt:lpwstr>
  </property>
  <property fmtid="{D5CDD505-2E9C-101B-9397-08002B2CF9AE}" pid="76" name="x1ye=25">
    <vt:lpwstr>Dmgf9cJ594Wc0Ch5WWfS47BLaHmi5DIFLnGJyjFLgF6YUXODyP65gh794f4LI72IsvhSt16vy7o0XoqNlPQHyR5IJJiQhZan33frGqW3p4Y1ZDIrz14Jn5jst7HrX386r54NKkGEFtGZ013pLaqk+fIBwISLl95+SxSOGI3ktiqVOSBCGYRvN78GAHNmkIbDn+suWTce4q95fFgEgYY3CNcvKAZr8RZkv46mwO2APzRjZ3M7lu46n0ybbF7ux1j</vt:lpwstr>
  </property>
  <property fmtid="{D5CDD505-2E9C-101B-9397-08002B2CF9AE}" pid="77" name="x1ye=26">
    <vt:lpwstr>hmGTeDPUuGftHZx8qB2ey/or8qZhB+mDez39n6QG43a7T/jVPtbsMmN9mfVRf9nui0ddn5emMsiJn83BjeYwzUwj8btX/JenaHxmkrXm8uE7Kky/jYI4XAQ0XRxMOp7tNvS3oYQ3JQV1ZHGJU/Pb7RG76QXO2sJOn4qvqC3IUSqM02269Y+9w8WKhgYOt7vrIr2mXLPzk76/J3dJLNoBiQi+EWiTtZpH4+/KGsmMJN3EvvM0XuwX61TpVt+H+tw</vt:lpwstr>
  </property>
  <property fmtid="{D5CDD505-2E9C-101B-9397-08002B2CF9AE}" pid="78" name="x1ye=27">
    <vt:lpwstr>BwConZRPyPsN4T50p+FmZ8iGzFs66k8VdwMkLnoKL1D/8357iMxQVbrPL6iHWMjK7iKy9C2zC3SkR746mY7vnL8VDS5ZYkQQqRjH6McCOh8tyUR4T6wzUzAxbsJxBNF7tlQOcL5aN8kTrzKFRVwTHi7t7XULHXDtpwi/ixj/kpd19KKzLY/NBNQGmZ1pZihvkcf/j57U7Yr+LQTxXiU3Ah25+OE40YRQuGH1AZkQHx0RW/Ovx+yruDY+/57JUQv</vt:lpwstr>
  </property>
  <property fmtid="{D5CDD505-2E9C-101B-9397-08002B2CF9AE}" pid="79" name="x1ye=28">
    <vt:lpwstr>GLUgkLbeHes95imIB2ku3vq4s/sYz3u++vLKRlHVK6/OAY7OSboOAyk2lBsgyeDT+kte0PxIPUBvZQ6QvmLY+i9ebUymCFaP2nfKcv9iVDr8m7yiZsc5cTpyC/94uUjkiFCoXAR/YNWtlVnQDt4JWSC1L6zPQfobo/AZYjqHvCF1qpaZq1+LBJV3HgSofOlO3TgojZ28nPjlKkUg6oawmJ7y5kg2b635yPn7GWPDZsKLhzS4VjBptboJfEkV7RZ</vt:lpwstr>
  </property>
  <property fmtid="{D5CDD505-2E9C-101B-9397-08002B2CF9AE}" pid="80" name="x1ye=29">
    <vt:lpwstr>JY0mAKhbiVhiaBCUOiniLkg6B2m3Fh/JKyKbq3QSvHJlBnpZTu0YapOTNIbyyRMlSFq88mXk/LYIxfL3TjNnPLABGJ60zdEHIxEtr6kpuNVakZ0VGeRix2ss+sGfOxBMa8wQZvmo/Cvp8K4OFrLlPqisXM40W1I1sd6Tr151iLRNs8ePZbGwHVe10KWwcf7mCE/tZVSAB9HZ6NhfF5nSVC3YhM1wpOfyHuOMo1JshT2AWrX8xxmgdO4DtQZosD3</vt:lpwstr>
  </property>
  <property fmtid="{D5CDD505-2E9C-101B-9397-08002B2CF9AE}" pid="81" name="x1ye=3">
    <vt:lpwstr>0QN6HVX/WkOCSLFO3423lYXpYb4HcbKkoW0f3UVhDdiuYGsOfF6ge5F2/weD5G9Gj3fuLOXsllmCMzvATc4iMlWP+WVHtyZDLdNaZS5UkbktRx+o6Q7fqb04s/DJ8NGTZdTdMbLT/j8/UyaE2SLZtbGj7mWLSgAk5j7QtFbycMwWW0/JHymGtV3mWnTmwG+ChGmYCuqaJ/r/RWgjDVdeb9AW1i99fq6NB1cOkInh2twz93XVf++NpvFrjsaBJfu</vt:lpwstr>
  </property>
  <property fmtid="{D5CDD505-2E9C-101B-9397-08002B2CF9AE}" pid="82" name="x1ye=30">
    <vt:lpwstr>3MiF3DHptPbAp8IByPih2PPiS9OyOBPmunS6Fjh04iET7+5G4QwjVy+AcSMalcH+/RP1Zh7lEmbRmnXkda9eidvXLP+PvbDkSyH2V91lyOUVCoM4EsYlkeWCBNzLRTLr21wn2nugO3ccItvGuJ9nLQTAZE8zhJAMAmJDPU/8Yhh/Xhb16sDJNsSw9V3sD1qR/upP3xZRNJQa1Ui1wYf8jYZRWekV/8e/8o22hZNqC2KxK8HyUqPwq6tZFX1Ntf6</vt:lpwstr>
  </property>
  <property fmtid="{D5CDD505-2E9C-101B-9397-08002B2CF9AE}" pid="83" name="x1ye=31">
    <vt:lpwstr>TLy1VPNhTnceSW4+CmNyuL8onWE2+E2MXAGLQUb/bhu32B8H3ZJJYrD6pfU87Q1Lc1vEOj6wzhW78ZwQDxVgybdva4pO5pf2p2plEGPkv7mgOUmZvJ3G1ySTnO9RvJumobQxleIZO2+/fMuj9S86DublbUYwiMiwwxJCYNgLFYdplDrEmfYCkmgSr0PLdDywjjXtOxkzGi/cqs2CXwXvlaYOezj8i9Bhq5O4ZUMth38SZ+SamjNM4VOTYrEDsmv</vt:lpwstr>
  </property>
  <property fmtid="{D5CDD505-2E9C-101B-9397-08002B2CF9AE}" pid="84" name="x1ye=32">
    <vt:lpwstr>NTM26Iwsf2JhP5P1aLZp+lSXeLpJqBdbshaYc7sbFx2Qwho7owVsIPgZh7dkOvZUt272wowKrZvrkI/vDNvHaHkjYx7QzOzcwvvH532HtNuEKjnE35O3D5yzVBPXraPtjGPrjzptbnpufW90ahFtump/d2oMyZhyHrJHlQLkQUflsg62Hd/Bh8r4iaUE01+R/lwkSYJdo9NEefw8d/+/s/QJYhq7ZSLJwm0efwbA6JHh9jevcFE9SxGqhIzS7qW</vt:lpwstr>
  </property>
  <property fmtid="{D5CDD505-2E9C-101B-9397-08002B2CF9AE}" pid="85" name="x1ye=33">
    <vt:lpwstr>HJaxUWeczW9SdAlSuJxGb8tQLpItXvCVdr+V1wh/+993ES/9yQ0iB8Rx+dQtLwqrbdSp0O7XQXp4z/tY4Ud11OOTtucCQ44mXVcmPz9GS2W92RcTuIukEEHrIrwht05LR8gR63oRGn0H1CdGNGbcamfaPQcreZUYeSiyW8KbaBODRUn4yEhdcIvAaZmvnZV8Fctd3VFz7H3F2Zp837giunD7FSFTaEXfXfbE3UCvXnlkZWxJjtg06FNdONEKUoY</vt:lpwstr>
  </property>
  <property fmtid="{D5CDD505-2E9C-101B-9397-08002B2CF9AE}" pid="86" name="x1ye=34">
    <vt:lpwstr>IPB1mUcb3wm+n2ClTHAClBYsr8yKSaWBzaPQhbwNH+OT/eWWN6P3874WkJheN0iThNM/GYsSzN/UBPnKLT2kci5AsuhLuukjnV3lrmOuwvTSPArpOQQOlGe8wX7zgwha0RaXrk37EUrdIR4m5lzD2wUjFgorFVPduEXqM7K1B15ESNhaL8YM4Op0aWJO4k6lv77d5PwA7TyQV8IBlUu9uTRDVN8OPu8K/vpczls5PpusaQFBadoKQ/41SL2HNaG</vt:lpwstr>
  </property>
  <property fmtid="{D5CDD505-2E9C-101B-9397-08002B2CF9AE}" pid="87" name="x1ye=35">
    <vt:lpwstr>5v0/Iu6lGd6FbH3a9/bDeHJeqx2m7/+OnaSKdTHWMWAHwjcfrRk51uHHNTjuW6PLHphobqPhEJDYPBPMVz9eImKWfMJY/KQ3Kz8i6GGB1tZ1qQ6Ar+RNTob+zmGzE5QVJ/fkXyIgFpn1CfqkCx/20rlb/wrPKdM+RGsbiGUKeHccODuR1nII9eTp7IOV2u04j8M9xJ1IW8egdTBY1q5kNA/UBHpBPn4j0NfMSqjhWopg0yceXLwkjlpsMzvTg0t</vt:lpwstr>
  </property>
  <property fmtid="{D5CDD505-2E9C-101B-9397-08002B2CF9AE}" pid="88" name="x1ye=36">
    <vt:lpwstr>r3XDkbzKh+5uhOopowlflW9+PxxH779jG4Xx2C4XboT/wXAizCjxZxATrYb5chH7UJetZbdeLPo2lFBXYrVI9xoew+WKdKmvzDiRvYHtPspHv6OvYXO6Ra1AyAAHcYx8bRs4L10/jH7O1T++7x9YXQlAhuVYi7bKw5DTjmkpSE9gVBbSHT57cqLOTqQ0R5wz1BVl5LBf5lwbOlCdWIRwxZUxhn1ZC33lEv9RJcGs11Dw7hsPwlqjpU80aywqjFD</vt:lpwstr>
  </property>
  <property fmtid="{D5CDD505-2E9C-101B-9397-08002B2CF9AE}" pid="89" name="x1ye=37">
    <vt:lpwstr>k6tSL2gh1Z1VrEX5o0MZ+hyRyvPibY+Gi6JZuOXFdYDaz5Bbk8nAeTlViIuuPVsaNkTyLs0mNdwY7CqBDEZ8ej64anoK5ux5HDuQquT37KNo+O1YAuhDk6cUfhA0yFhsgtmSPbvdNeTJoj6OJ3aad/cFiovHlnz/+EEmKaHGR84DCAqYDf55GW2GIjdDjQKT1MHqgj/9fTNtPz+/QFHtAyo/aCV3SQd7cwKKyIYalTyfaC+u1SIMR5b0GDeRRl3</vt:lpwstr>
  </property>
  <property fmtid="{D5CDD505-2E9C-101B-9397-08002B2CF9AE}" pid="90" name="x1ye=38">
    <vt:lpwstr>0HsPnIX2b/fBX2HhLxHbZRYzY1HNv5E/07D5a3uWbUlW1p5r9+lRorcLZ5H9PKt2P+f7tqGP1TB9ZWGxP04ZA4mERRD1xP1RvdAUSL22RJm3vayBGgBpUbqsM5F4ZsaOKIe3skCNYHelaY75/I9MDJMQ9qli26xYQOO7ABLal7/8FChKXZl4IAFgc0JIUl6/vz1LKH3KquK6lWcY8bTVTD102p+YTzTz620ach8InjvuxUtgmmWZ6yU51CC5YBu</vt:lpwstr>
  </property>
  <property fmtid="{D5CDD505-2E9C-101B-9397-08002B2CF9AE}" pid="91" name="x1ye=39">
    <vt:lpwstr>6hjEB3VbRHmAwGQ1jmDwf2VVBzI+LtoivDXbu0kI4zbMBkboyb9m8bTnGNCI7/sum1s08qlxX/pl+ytjw1DUF2EI1ZCtrBT0xZjwXWHbGZFihtvJOzGXx0Eg2Kk4Jtqnqn8kSsgs7e3VSlPLEureW5vTBFok0Tt+mPZcyXNaqrGbRJifygVH+WHQhx4LOHTYh+W23ueAtAyTCcM3Ng+k0D2N+gMk+cQQTicM4Z/Cz5W7p/V1L00kWR4kob8JyXf</vt:lpwstr>
  </property>
  <property fmtid="{D5CDD505-2E9C-101B-9397-08002B2CF9AE}" pid="92" name="x1ye=4">
    <vt:lpwstr>mchy6u6T4/uEsVPgGJY5Fof32KisLxqmIbQRWv4omx1m5OtwbUkxYSTWLqU6ORwhUR+Qq1VaLjeQiTND9ji4qoDf586csCS/ZyQ0wzR+COdchf8F2TOoYcpNedZz4zH00/ebxMcuLHEtm7u2Jch5ryU0ZRbajdbFPrXLkjN+xZ+a5JaMVxyxBE8h3kJaq8XOpL4Jk1Ydqws+VqjnKM6DpadJ4lwHprGG8i5h0LvxGwV2uoy/KadrRUGGX8VWaG+</vt:lpwstr>
  </property>
  <property fmtid="{D5CDD505-2E9C-101B-9397-08002B2CF9AE}" pid="93" name="x1ye=40">
    <vt:lpwstr>DBH1yTon3EvHJYn5vcB+pi/VTgBEHOjXpGFfjHiGjiundl+Ns4n+TN0ajPK1STPtUaFVqKeSUKj57MLvpMmWWbrZ6JK0vmZk98J3CmGnhR67J7/i2s1tJmUOh8f2n5bvzy97kfnjqr9hFdmGoMsXKVcT/zwRhIdawa9BgfFMLn1hIx9+dVKe5zcnQvJOlQYcWn4gCGkULjbRPZ6e1/iOpSiGKv2lqsFBZIAKdoMLFxmNvSQ5TcqqNscLBmWVVLi</vt:lpwstr>
  </property>
  <property fmtid="{D5CDD505-2E9C-101B-9397-08002B2CF9AE}" pid="94" name="x1ye=41">
    <vt:lpwstr>/uGUxRyaptfDnx96R0Rxxcr46F/6Tdevf4VenlbPXiqGo4C2+Xc9yrkgo52hKNieX+hxrHNpO7Z0nhJlkcG5GclwciO0U8s4rwofACSd162tSz3wZZEVHtWKklhukEBj78bc6Kw7ykYjImY+Al5RYoPpl4B20lj7hQPA0VCmOa9kzhPM3XqehNHn32qhKHGULer6SOO1aaJX6a0LtWoZvcjE5xa0S6ScGxO0jdQnd2rMDcFODQ1vTiX+DzzRFCK</vt:lpwstr>
  </property>
  <property fmtid="{D5CDD505-2E9C-101B-9397-08002B2CF9AE}" pid="95" name="x1ye=42">
    <vt:lpwstr>n/3zYwL3UbFiY7panNIUq2m7mv2W7t9BZdgUUmgRPZVosPJWZbTH96svzcgtHsD2GC/bofxL8+4JwV/LhQMlWBccelV39hTv9e8m2SNIH7Iys0QBjCqigay0tKcgf5rxowJbazEOEqAyUXrCKNaIt/Ty8tN9pEvvbZ7I9xCZfJtHtFDi85Pc2j5qy23JU1xzotMRJid+XjfFpma+0t7ofcFrH7ubzbg4mXafxzrheOQJoHXn7C+39PEiCNZfYKH</vt:lpwstr>
  </property>
  <property fmtid="{D5CDD505-2E9C-101B-9397-08002B2CF9AE}" pid="96" name="x1ye=43">
    <vt:lpwstr>FKUp1iT1tFjCdJtouSfG/Bsuq0Ikpnk4oYet1v1VNihs8y24/X3fGDgvWWA3+L5oIGdf+PkxQlqhR0M4nK2COQ4OkrAibZ83F5OvTPjczwfzP5VIeDvZ+CNXdFYSIVzG6B3Pl5lvt+8tzL2x1cCl6G2vFBn8szk3t9Eg0U9AbZq+9SeRk6i6gYg9O4gYbPz69FOq7KsPN8MwtcTE4b4q0GiG7xNlCKS8kMRisK06jCoJwkw2rTQ1EWQews8OkS/</vt:lpwstr>
  </property>
  <property fmtid="{D5CDD505-2E9C-101B-9397-08002B2CF9AE}" pid="97" name="x1ye=44">
    <vt:lpwstr>UiUyoAvj9I+ldD4XRxYiS6SKi/OFozkTctrQepv7zuD+7ffznqkfth1Ge3pYgEICkBDz/n6/BctxuUIbQrmfW3IfPzNu5zrV0i4RC37bQ6IDhpwf9HFAhmkCTMpkOkd+ct/dloHq/QFlIEONnpQqp7t1AFZ9y9B7jJcaxBiL0gfd/VWMl27/ikm44Ro0L+N7Jdqk/u6oHG1v8iS73B5w9G8pK++ZJI7Gq9FaBx31t8U+2/A/Hf2bN5EVc8uc64B</vt:lpwstr>
  </property>
  <property fmtid="{D5CDD505-2E9C-101B-9397-08002B2CF9AE}" pid="98" name="x1ye=45">
    <vt:lpwstr>9Js5rci1YehOJwQZsXVaQmflhLJIa0MHXy4owNiRptfUofzQogFwdTZ+icxCNNj9cjKmJ27lZECsir99v/gFoQfKGo6btDox0B7oiCVcqqv2hczS5wYc5me22CKYhIeSKSorCHjVRM49uEUuFjXIPlzkWEShq5gP/VX40JMEbMxxYKYp8UNd6EFREz4e4MMbyO+hyqRMkLb3D62Dp+rbNBFrZKPstz63mjLbR0GeoKchvB/824nQVUPxwmz8ygA</vt:lpwstr>
  </property>
  <property fmtid="{D5CDD505-2E9C-101B-9397-08002B2CF9AE}" pid="99" name="x1ye=46">
    <vt:lpwstr>NBl6OLZ4/SfhmqUpCWXiwfyEyIwSbfv0gD8UVn18bmsET4MWn8Fe6x0eQ5OJPYdCYnAShGORH20R7CQIDN9liyLrIvOWutk6hFccAzyQTHba8a6dndBO18tCuRpnjXc3zHy8w6QmYLc9cxzh2B9uhfBVdWBo86DcZboAKbCV0VFwvseEz3+GdEUxk9dE4oFHhUErmGChTIqeheBOYU5RbFAtOJ1zAnOjNbxfW4KUu+324jg4lkbPsy9wobJjbfG</vt:lpwstr>
  </property>
  <property fmtid="{D5CDD505-2E9C-101B-9397-08002B2CF9AE}" pid="100" name="x1ye=47">
    <vt:lpwstr>s4f7VnZZ2I0tMfJtEPPPrr9pBQV2KfWWGoim96UmEXmrypp/4YpqDIx3NMxYpPWgxrPjzV+VXV07ZfdhzhpxztsZQda2iLEpTLhU3gGeDBUZai/ODGi0stUEqCYNIzCFkq3hmpO5DWob54VXZk5eeNdTcoypf35klWoPOJIiSaATA04rC6IoapBFePdluejFVRHZqZqscGNVpmIhaxNTGvvjr6DE4YrcwcG2J9pn8Bz05dKa6SHMtiOtSrpBZEK</vt:lpwstr>
  </property>
  <property fmtid="{D5CDD505-2E9C-101B-9397-08002B2CF9AE}" pid="101" name="x1ye=48">
    <vt:lpwstr>45KiZG7lzYkW/l+g6HNxvyc89P67QjUptYwPJ45mu9RfvGkiDe9MC44Sul9CO2+u3aifCBKkoIf+JbV00+GGiORIR1evU+ThpR071rtSm9H5PLqwY0WBEy5kgcHQKaK4+3WAZSGYHReEfOXdwv76F+LD982RCR6HYN1OOx4rX4dGBxZ0ad7BzL2XYHXXNwfQdYSIxNItZWNwTACXQa+uiYrcZvzElLXYgLq0K+06CGTnMhZBzk0iqrk8PN4BqfR</vt:lpwstr>
  </property>
  <property fmtid="{D5CDD505-2E9C-101B-9397-08002B2CF9AE}" pid="102" name="x1ye=49">
    <vt:lpwstr>ixciXufW6gSNjwiHqkMTS/Wo/VC+e2cx+XyLWo4MDmda5Lr04P+hLNF0Xca0tEPdMt3fUiVIcSKkTW0GKt+hoKkSOMSj6lW/NUT/MX2QN9P5uRMxnc5XPUmPKxZmB+tE4T1sHlN8GB6ODsmTYYf4PFZr7o8ZWMikQNG86/zvxdXVozeoeSP3NrTjxeop41/YXmzR/tszFNYTBUv4JYAn7/qCwCXxvltMCEfo4ZOWN1az//5KZDffKKeKgLfDSC7</vt:lpwstr>
  </property>
  <property fmtid="{D5CDD505-2E9C-101B-9397-08002B2CF9AE}" pid="103" name="x1ye=5">
    <vt:lpwstr>GsygGNDu14d4JZgXaGAZO6516wgqdL/z2hcg1xxk1EIT/JQ37YeaPdVTtxHCDSARFNr+p4Z2jpoUgO6/0AOKTbJeBUg+Ou5HYN+YEoDdMDzlpjcX1tdVyY30TAeDfWyR0P/UpZqPk00R56Es+0zWPzveOSEm2ggSWzTS69Bwh/crrL2ZtIW2uM45TKU7q/GYOfiwWcRxkv7iCbFWWEY39OKofMrn1j3L8v5OKgOPALry1P9dxQoho8rOpY+3yQZ</vt:lpwstr>
  </property>
  <property fmtid="{D5CDD505-2E9C-101B-9397-08002B2CF9AE}" pid="104" name="x1ye=50">
    <vt:lpwstr>5xzyD7Z8qw1Z84GgzakE84M0P3A6b4F32kLdUDZw5bow022LMYg1Zb5xnijn2vZTByf0L4fig1YULzEmdIbiyDwrT3khFRJVq1Bi6cs8uq9FfOIMAXWY78IbR6eRvn27D5GqWC6XozLn/LcmHPRb/Gb7q1FQANjzOnKSAXFhhyXmfWBCtHoZrzvohB2g3TG6ajvzOaSybk7m2NFs2CCE2EO9TcV2NhDXbM7jG/VAAviLSQeWL7HEGcfiQ6xt7fg</vt:lpwstr>
  </property>
  <property fmtid="{D5CDD505-2E9C-101B-9397-08002B2CF9AE}" pid="105" name="x1ye=51">
    <vt:lpwstr>vaR98N2PGtW7WMcuQKMZE8MqYih6XlUv1EYJOG3rHvNJAHxbfxECqlRrVS1UyV9bwRo/8bcsl/lRLhXh8d7Cxrl7S1juz6jcuQ3dwABaSnGcvoTY6uCVZvEd3L+e4KxLBLk3BnQb2Q/ggb6ximl/wgnoKC4YPt0GQcLfKLXjxnErt+HXMNn/riJ/z6gjo7owxjFxAQJz/CUxbWkbO1i0u7SG3q3J5MKtPlN7V+aTrKrYoGfofSbJSDofVGihP7J</vt:lpwstr>
  </property>
  <property fmtid="{D5CDD505-2E9C-101B-9397-08002B2CF9AE}" pid="106" name="x1ye=52">
    <vt:lpwstr>JDKxpwQyy+dgHS+a3QCFP7j8fbF/iBd7yS1JBj2YosuGE8rK262mLgZ6T3C+6jbUR28BrTKDpaD5822ZGDGv4YTMPm9GQv9Yc9XpkdYGPB2XSGEjibSo8Cp7ke1oUbvyRj7yURV1a0vtJQ5Ej3Oyt6mB20Q/Fdpnd9SLe5XjrXPiNAdCa5D8v26O+LNTTmm8Ouyj0jyDsO6QXG9BdyZE8rGuPhBozh/Q961R8NabuMo6SQn8Q3+6h1kvULxXiUj</vt:lpwstr>
  </property>
  <property fmtid="{D5CDD505-2E9C-101B-9397-08002B2CF9AE}" pid="107" name="x1ye=53">
    <vt:lpwstr>CklQou6bKEw1/Er8cFvELlwHPQID0ARVunH59JS79PRBaC5WAYl3/A7VHkqAf0yv0+MZQdY/9CugXLGhQs5dIVwfL+S1o/HGEWT86toz29leTygtnOuu9jgfoSEtadmrwAcpasQNyx5srD+9NKB3wn4Ke4GSHAouUJ2jAJkEkGOjON/nXzoJItb+wbXsHuC9RnyBEoQ51IHgNPNugfj0mYbUXGRY/q1qCt5n2px11i23pBa7oysgyStPZBXCy8n</vt:lpwstr>
  </property>
  <property fmtid="{D5CDD505-2E9C-101B-9397-08002B2CF9AE}" pid="108" name="x1ye=54">
    <vt:lpwstr>n6HUrBHr3W453E9YTfu7ZTgpj53vND4jnzKwPxwsjMcC1bzWkwdPhu+7wM00fKRdVtXQD8WcCcUp9A0SpS5rYryhfoBw5cMlB/bMWJs+xGIEn8pXP0Zr9Lwndw993VLP2Ddp9sGC4vPbMeD9BK4691ijXCsb1qVkconnEplu2+H83/byntf5L81umwAmXLNZPefa1y9bMTH4BXeNyeVXv2022XCAS34Mh9MpRPYxy+K3gSxezgDqjTkR1jTj95e</vt:lpwstr>
  </property>
  <property fmtid="{D5CDD505-2E9C-101B-9397-08002B2CF9AE}" pid="109" name="x1ye=55">
    <vt:lpwstr>PqnIDwDjTgIV9+i0ZiA/WzkICq2gRrfVVG2nnRzMvyIH4FA3LsEjeLSoYvL1JzitOdLd/DLyDN+xg7wlW5IUuPRSinwubMwWmPl23Gtrp83wGessyMB+t24/qduWCMegvlHyS630Kg2K7f4Lj76LgDIHDWEdjWuIwuEZDL3u5hJulYzkt2BZqdHedo7JuBh+UUuGJAjprk75f5+Qe2E4UDmgzlpB8Ya+Z/aCkk6oCJ8adwFSduftvsfDcPaVDZA</vt:lpwstr>
  </property>
  <property fmtid="{D5CDD505-2E9C-101B-9397-08002B2CF9AE}" pid="110" name="x1ye=56">
    <vt:lpwstr>3qbDVr6gskhm+d3WzPYRX59rHqK8gGE6DUtvOaxoeAF5r7IBDRB/irHx8D6XFKBaLaA0RNRt532370RWTj2eHxlV4fL95YUhYMS+YmLjdzeJCFQ/Tysi0LenZt9Fp5tnubJKkt5M1eAUUbPZo4bAxURII8zcsLOF/n+Jc5KYDl3TB7bW1HNjcdSAxgdLGZKio/WyS0EUj1jyBx2je18lve2XGgTjljwQ23GCt68fFlXiP0mIwIXF+JJbBkAjdh7</vt:lpwstr>
  </property>
  <property fmtid="{D5CDD505-2E9C-101B-9397-08002B2CF9AE}" pid="111" name="x1ye=57">
    <vt:lpwstr>z9w+BwwDpVE8DCvzliOOZtCcp+ZJP6CdLvF11nb5zxCdcg+tPelrpWxkTI7LiakNsVoC0sBTGXydwKaYLj+y/v1o8ccamH9nxfOhQkdf7eYXJorzfXavAg5sM7CbDKkyw0V1zeNd4EIJW/yQG1K9ztvhADo5bmPLDwW9SX6dZ9V95p0+FoBh0BBfi2YIoVAvAWW7MnKfwsSa4oeJLkiE+eUfufE3YOJZJkX6l/Pre3S63M/GGYO76nDdfjju+oT</vt:lpwstr>
  </property>
  <property fmtid="{D5CDD505-2E9C-101B-9397-08002B2CF9AE}" pid="112" name="x1ye=58">
    <vt:lpwstr>9Bowq7qrh9W6k3SH+6X8h9NZElwN+owMC3zkrpHz+FEXKHp2XbeftBEkUqvIjMxi3rF2ZSvK7FvWMQtycVpFwMqfsbe5ouu8RaA/V90YUEawTMQIMrrh6tAK5vS7ahec+L179A9B9lHCiSziYr3gpJFjrHkLfGQLv/QHMRRROUsrJzy0jR85/eib3jzjgqKqJ5e+Vm7zom/eHE365a7IXSwmifYMt/zpBLzPACyGz6zjNjt6f02d5aokzCHGhJj</vt:lpwstr>
  </property>
  <property fmtid="{D5CDD505-2E9C-101B-9397-08002B2CF9AE}" pid="113" name="x1ye=59">
    <vt:lpwstr>DbvQC5H6Aa3ZXHbXLEU3U+WZYqaAACAkXZxNBOReerG7vyMDvQMJJb6Y4VXGFxv3Oe5Nr6+O23aXTqF04oLAmG45p895Trhdh9vycq9NSpKaDGSm72a+Nh81kjc1dJLGtiRJqPLWQcVfl1vXRv6XYTTefy7YT/J2X/NGJCZ6w2A5BsZCXhHQHuS9ZfIYj5S5Vb8Tfhx9l6gmTbPcEIvrwF62tNyPlJHCuKiDo4tEHr5B4gm/ZeUoPkoP5l/JCQQ</vt:lpwstr>
  </property>
  <property fmtid="{D5CDD505-2E9C-101B-9397-08002B2CF9AE}" pid="114" name="x1ye=6">
    <vt:lpwstr>h9QdsfpWPHePA8+vPCGFiPK0uwITbLwMf1jB2ndperGTFVs78EIURwEtfwe5xjIbhCX6X0dAKKRpyFucI013ykD3FlCqBti+J48hDeqasTXF9cNGkYnmDZs0/kdsJfFLgUwSNUdqgwcn/fHRegYJhZwTfapmiLS3fkspZVyMlmGQaPKNblTrbouHkuBNwB5w6rv2WryXBbYpaTPiK8wbxhywG5ipHxwTHqE4xE6sRb9lICehY1mBk0Vt6GYLfmz</vt:lpwstr>
  </property>
  <property fmtid="{D5CDD505-2E9C-101B-9397-08002B2CF9AE}" pid="115" name="x1ye=60">
    <vt:lpwstr>rQAim9lxy/N8XEMmyfIqjjF7Q3M9dp8G1f302mpwKBzdR4cjJmaucFIiUdk+0rPewahNlb9WtvLpPEQPW5lcWzWWDeoKaGC7pW2E9MlN6i/TomgNFtwPWxDCh+oqm0JWH0NAhWafAeZouaZUtkiO0GOCWYu1pNLzj3xkw803pbHXu2WF7E++yujaKgEmE7gQ3p/NTMIi+sV16g0oINAAohrk1HQNdwe7bnrOk9XfIIZqnt/zWCEwWEiHcCdchDm</vt:lpwstr>
  </property>
  <property fmtid="{D5CDD505-2E9C-101B-9397-08002B2CF9AE}" pid="116" name="x1ye=61">
    <vt:lpwstr>SpYYc4mMSi2Kt11y/dnAsqIT2VvvAw4uImF5iAokqyN692hAe10HfooKZJ/qTMvblbgPvEO3D51Gdh4UNcz0HFurJP1kpzSMjsWHzm22KrwJCTsSnH73NEgqH3UcDXVqQUBRlFrqTry4TyV69YkNa7n6f3wO/WYMjzdc1MGL5o98v8J3a3Ee3AHUD5XVEltSn3c5t/X5NYjgdoCSmgIvB0w/9sd04DLh6MJ0UourlIOP4316d+tEiWKRFgN1bbR</vt:lpwstr>
  </property>
  <property fmtid="{D5CDD505-2E9C-101B-9397-08002B2CF9AE}" pid="117" name="x1ye=62">
    <vt:lpwstr>nUWTdbxwyApd96MNkpBYKLoNT8JWyM58eT24oXLiTfk2k7+zu7cMjvzuNqKDovvLu7gLzdWfMEstUVawGKqLvauUr4y7MjYF67MjpU/ZOOuInh3kF353lCO730erxRycDTPZQO/poJ/2Xc8Dk0PA1cSepJAP1JLTHbzLgfO2NFWuBZfHZdKlVA7WZGGM8plzFL8N8noTeWV3IlRACEZ+WREmQlC/U4yjh9rtQtZoVeqzzkaPAQgOZCb7zU29vNT</vt:lpwstr>
  </property>
  <property fmtid="{D5CDD505-2E9C-101B-9397-08002B2CF9AE}" pid="118" name="x1ye=63">
    <vt:lpwstr>lmEG9DTe4P9zeT4VutHUs41JueY54f6fzovvEWSwC9+a1ve0NN4wakhyV4eNfBvj88RUCZ4qSL8NlhoVi+LOBX3t4NikpLFl9vIiQ688xYxx7VHXhOgNz2vdZxHjHoowMOZI7d4scJoVppDaWrUTIkQ+I5diMZjVDOLlW5Kx2p27ucr3Nzl61gEroJOwo0uMka2AuQes7yM7bjYlBivkGXy5SLphV+k8JU9FdDFs3Y5T7268na8Pq9xDExXkMum</vt:lpwstr>
  </property>
  <property fmtid="{D5CDD505-2E9C-101B-9397-08002B2CF9AE}" pid="119" name="x1ye=64">
    <vt:lpwstr>1oE1u9DXEE0FX1vc1hSgLdcXvUgIv5cSJwUUDWNeHP+VjWzxlvOXGDBC75sX2ODQYtQnYRlbL1QtbRV+1nIaboVsjeYzIAnnGR/jO8GejqdINq4cUkN1pIj5p7ukpu1PvsA7Uf+GrCvvDQvwMbK0hX10cecgtgjPzk1R3LL/NLFwE4mt2ScrsP5HNXrOpU2IIAJnvg9XFN5fL12L6vYnFrikEN1t+9Y3ky+1oJzFfbyY8RIPsuAf8vLm3xj5EYC</vt:lpwstr>
  </property>
  <property fmtid="{D5CDD505-2E9C-101B-9397-08002B2CF9AE}" pid="120" name="x1ye=65">
    <vt:lpwstr>e6rbMsxWRDmV0KxZywnC5+iDK0j1Zcqk/m9gxvXvbIaCEk9F/rFNiinOFKvU2B01Ct1MAeDO2v6b5ef4sI3h9INbYT4JVFmyT1pc55PHdTsZ3m3pjCHJJctO72ImA3B3YXGpv2jjmq8vauhgQLixSGEnrFlEK7oHVzrCoA/xPMGa/omHksp0Uv8qNOUqdqO8W7i7RNdbBaQrYFvqT/DgHiO/Vehqe9OSWd8hMBqbPhYkflXncoEAbtWpPTHEQyR</vt:lpwstr>
  </property>
  <property fmtid="{D5CDD505-2E9C-101B-9397-08002B2CF9AE}" pid="121" name="x1ye=66">
    <vt:lpwstr>jzeaaS4lHbadQETBkwhrWEzSWALhqVWUl3OoN3dP8Be6RzlRX++CyEh7n6pKmpKll8NKXcyNaW9j9wzMh4+4EpORPB/nMVXEE2YT4IfrR6WzIwzoMd+gIfCJaoJ1gJ/S+Mu++soN1w6McoI+mipArOuH8UncV2g1AURT+IAW5DNLj7DHcNBPn60kEnXatQXt49Z+80lFoNvsA8oyrcjyxYkqXp9laPW3Rahsy5kOVZKXrCOmosRCBLxwfMwDfAm</vt:lpwstr>
  </property>
  <property fmtid="{D5CDD505-2E9C-101B-9397-08002B2CF9AE}" pid="122" name="x1ye=67">
    <vt:lpwstr>Dv6Xh1z2I/QBNa930RivOq8RgLOCs4LF5eKH/+3Iqq6quh+u/Ujp4XSGaLf/CaYHvMzQPwdzBKORzzq2IQ2xya9iLY+3/E5FYYSRkkeNZIWoJJ+GPPRJ+rC1wVl599bA8n3nMBwQ4nIfEjhSytqxLUhlOoTlh2rcMCyOatofc0gCC8+/mnASEo9SlyllIo60v2QLM81r8/hKBbd4LhuvuBNjn3ElASRVl1/1vgEq7an5/jGqUeLF5I4zYw1lwXo</vt:lpwstr>
  </property>
  <property fmtid="{D5CDD505-2E9C-101B-9397-08002B2CF9AE}" pid="123" name="x1ye=68">
    <vt:lpwstr>NQ/M517wCkuhCcK5TAWSgJ2z4LTk48AhDCFy0PMYvYIMhfB68VKiPeQsbEAbZRsG1e7i9bAmyOMHqrg3u2m3e8A4V+5+0XDw4NvSrt5XRdpAkZ/x6V+U1ywyJhNdSuopFovcHba9LKUMdAxasHRLiiLfKRPt01bNG8SB1AMBA1XRfIVQdnRCQbK/umLoi8s65ghFmhqEHbRjsTtxu412nqdnCis8IP5Vnx2HNS7xyGmOQcDisR+N9zQkq7hQRAi</vt:lpwstr>
  </property>
  <property fmtid="{D5CDD505-2E9C-101B-9397-08002B2CF9AE}" pid="124" name="x1ye=69">
    <vt:lpwstr>PmcMOyNq1t2ISEkz2+vtwNrnN3G6WIW0SCBwciHWKh90N1rWRSwOswehq5jAVHA+Otz53b24okWfksBYHiGKVlN839JNIcdts0e/v0ac1AtUkVmf5vuaK9mwcjR+M1Q81j7uB3Iry3jd0TKHgj2HUyRHD5OrXEws27jUFLvL6BI07rwWnM7rn5vTNEi8iP8h6BumeYB/lgUkhnTTcp0Unoyl8O1gigz/x74YW/aL9nm92cuhFjbrVXxC5dLw0+J</vt:lpwstr>
  </property>
  <property fmtid="{D5CDD505-2E9C-101B-9397-08002B2CF9AE}" pid="125" name="x1ye=7">
    <vt:lpwstr>7z8RFddEihtVryyMUNGlqKg4ydYkKpKKOaFSI69gqNZkd85Qyh6imlfPjm+cyUqkMDrgVcwDvTmuHDSVv7KrJfeT31X30OnyEdq+E8H7S7kjlGC20FWiRRhj/CiG+DgZ/9hpBjb5CLQLxND7HX/LGQJuFdicHOBL48LGmh4jnp5URwbD4IpoKQgX/FWd38WGRGHDGqtvcAzb9moeGk99R46G8NivBJPlKJ7KpuGB3TlvelzSy5IIjRWWF+paqch</vt:lpwstr>
  </property>
  <property fmtid="{D5CDD505-2E9C-101B-9397-08002B2CF9AE}" pid="126" name="x1ye=70">
    <vt:lpwstr>N/3pu9MvN+PqEY3s/G3JyP8BeKksCj2luR4iTpeta4HWjduwWWj9xKn4SYcm+Dg+RVAXcTriR+DROeP5OM5HoWye+ObdpqTGeE5rsvj6t2zEonwCWZCA912czHXkViX8iYaEtoisR6yHYkyq7cz6gSxvi//67Bq8SBCGWbDsKlhg234UhFaQyae5obzzEsMAgK4yce6yYO2XpON+HRmTO+WIPIys07POgSuG/r72GYMnunoDiovAXwNmDtG7ArN</vt:lpwstr>
  </property>
  <property fmtid="{D5CDD505-2E9C-101B-9397-08002B2CF9AE}" pid="127" name="x1ye=71">
    <vt:lpwstr>Wo1Ls0SHK46FwhrpmevPxhOIG9M8VL4OkZZ1eagSKfZotmbpWqgDSEnddXcJ1MLmA7EllGH3qrvJB2PCbGsHM0sUXrIjV9qlOds9sv8DnRwR36BdgbxUTN3Xgfadx1pZviakaXxUomHoAwTb7ue2uZ/7+BDcYHaqWISAJ4gsHfKm5XGeSCqGyoS9SJPQKDqda8CEtmSkUjMlD1gI8Iv7R2vuKdftVIMzMfqBcNFP4Oi6XiYalE3sSwVzdKqL+BH</vt:lpwstr>
  </property>
  <property fmtid="{D5CDD505-2E9C-101B-9397-08002B2CF9AE}" pid="128" name="x1ye=72">
    <vt:lpwstr>8cN1ZoBcBXyLJlTq2FnY+/pBv+zuiXOA3mbm6EglcomjBqROK6g3xbSPlcr/bkVVpwvNDZ/YHPSutZlw8CR5MwRXgF0uE3Ml+znk+lo9kpZyOaJejYmPVM/9JcC5pbucf1a8HC1xKj8ElbKllbXGp24X5AWyVdmSTXbF5PlagkJMCGmXn+auWbLYDTMqne8GJlUNK3WXgP07haryTaHk5YrqJYWTL52XQatYI/p7xjuBs1GrqrJcoOlHagN7TjI</vt:lpwstr>
  </property>
  <property fmtid="{D5CDD505-2E9C-101B-9397-08002B2CF9AE}" pid="129" name="x1ye=73">
    <vt:lpwstr>ODVoDQ7LCJjUQBWbrZ4NgvmUf3zyhks/P6E3xfO3sEGG+v5+QimWmoP10452JtEeNyZcE8KX8Yj1Dqw13gFrg/XYJlwj0e/UFRHOVylKQlqnXM9KlQ7H6EH6F1CAcIlkSJ9+ii7S4luFm4VeNiQvHn+83hU+b4gbm1LG4hTL6N8mNdfns99IPBHN3krRpfSJd88D6+a3KwnwqGttpGdfQgd72yVgQT/Msi6vC5CGvezFvZnU4hlzUaS0V7204tN</vt:lpwstr>
  </property>
  <property fmtid="{D5CDD505-2E9C-101B-9397-08002B2CF9AE}" pid="130" name="x1ye=74">
    <vt:lpwstr>LyKEIlL9M35qrMhMVp7F6ipOkZb+bXX2MUKzqE7BemxhCxMcW7RmmZ0MSXNR6VY0PZPZByE5Wnse2cUD/X61Dy2+d4qK/a8ZVug56F6pRw63f80yVuD/sKt0Z6IqcYbrJ3mpF5GnQkUP3HaltXEZH9nliiZEOa21gNOytTh4rpi8GrQAThGGy2V7R9X3Ynw5rmSGynWYnygKEmewas23+pQ3UfZdWqBXNLUZeGaJjUgAukYjYhqdu8EeqPdJe4W</vt:lpwstr>
  </property>
  <property fmtid="{D5CDD505-2E9C-101B-9397-08002B2CF9AE}" pid="131" name="x1ye=75">
    <vt:lpwstr>QIjMiB+kLSeKAY5mUvPAz0R2m2ndMJ14sdTH9u10ImVI/A12izIX7Dd8bcrK+ROPYkSf9CM2cCNpZH4aBYc6mttrmcAOfJNmTkadvmgxCOqOrPVxYad819JNDliYw3qm83DKJWrXmSHUEbmUsoXM3Ei5qvbT7TD9qtIMk/kspDoQybZVo2unSlmATqL44LjGGCy+VOYAPsDo5/AxsQh9KrmTwdyZPmYmSw/7l7VU0uQCrXbgsKKCWIc6XsvcoDT</vt:lpwstr>
  </property>
  <property fmtid="{D5CDD505-2E9C-101B-9397-08002B2CF9AE}" pid="132" name="x1ye=76">
    <vt:lpwstr>QcAJ4ye1iIaMfF3ItzqI6F1DNagY9DDzpzk9F+n5fMygMmEl+60voQbPyRvd54hqFHRYx6nLrUGtjG9nkrPhOebF36Re+HDiXAKtxq0ZetERHyaDnkKHWI4cUIensqR/T9JLz1k2UgPzc1FoH87Mvg8/hH0r1YlC5x5shq5VQtjWFdBSPHN3foVlo9KyuxrZ0w2+xPHU2KcPUrXZcHYcEtUJr5gWbAoRMkfkF5hIZIqz6vUYDGJFRKk2i8PqrxB</vt:lpwstr>
  </property>
  <property fmtid="{D5CDD505-2E9C-101B-9397-08002B2CF9AE}" pid="133" name="x1ye=77">
    <vt:lpwstr>UQpSRLXuc0b4/zncxPJsJ3Jk51VBqE/UtM5Y96G05MnsVlPQGRtc0yjJlV/ZpHCE7wt/vOYDooZTOUROkgOalO6kib/gPHuCcHw5LoiHufqKdt0b2jtRwWz6heoR5qKrWUcnMkvFT29YCeQ8himFHmo7W0sMsBqSfAPiu94cldKldxE9PqMNgfZArjTtlbhWGXvFwTJez6cad99jX73hCgJRw3TmdvTuASfqVBX9HVET11jruR0yPYdRDhfshp3</vt:lpwstr>
  </property>
  <property fmtid="{D5CDD505-2E9C-101B-9397-08002B2CF9AE}" pid="134" name="x1ye=78">
    <vt:lpwstr>m6qQfF02NIwUWSpeW9gSHdXlT+8sNE9FHHoa2O3PHaMPC7XKoJ7wbgKAQvEedtlY/MQlGERRnje97gf4DbBaVbx2Z7SaF+lxIaE1z7s3jgq0opaFR7WBmqkOHBRH7OPKLaowiOd5ZbuMFSMzmIp3be1Jp31N67tu31EB3RHVcL6QgcGdD0cwPP3J85Ic16rS0Z440olJsCa1yIur+k9OhjF6cnzmNyQlHBJaIUjQxld71eGqscmTiLWKzOtfzEZ</vt:lpwstr>
  </property>
  <property fmtid="{D5CDD505-2E9C-101B-9397-08002B2CF9AE}" pid="135" name="x1ye=79">
    <vt:lpwstr>RhqPnJXkF24EL99htH1X1r2QZ0QxKYmLyHMcw5Nmi9uI1iDKleeG0vzJRotDrKOun8ScEd7t428TFBr/tp6ooLvYeo+ru1NWaA6uFy9E4U3O7G6UygwLos5/6zeDpw+5x/Axwxu1NlBDwQKQyoMIg+Y0SIMhsjSows/O4m1O5cP+8e1oNDfpt3T4eUT7/h4WQE3fro3eocGDW+nciEhECNiNKm4+92bWTtNDF8VuRNfFmqFBwTQYsIclzanLFtK</vt:lpwstr>
  </property>
  <property fmtid="{D5CDD505-2E9C-101B-9397-08002B2CF9AE}" pid="136" name="x1ye=8">
    <vt:lpwstr>fASDDzV/+h6agGlHmsdVP68kIJ61PByG4PMsP6F68A3sC6XvsYXid4HMtvDcfyjtcpjZVGqmtZ72l5yfHNc5zhl0lr9hfbfeIeJY2W3CulwBXHI8JmhQ5JKwjUaq+FfjtahoQOueUd2pXIJV2KfdvEpL65hhOfTpmqbZWci3bzQ2+/spQx9oSg4k/GR+SeGBtjnkSq8ItEqCKLhtw4GGDJJZ5PR3St11zmmTr6+qSeFfbKE6b+kNr442Rn5IeSi</vt:lpwstr>
  </property>
  <property fmtid="{D5CDD505-2E9C-101B-9397-08002B2CF9AE}" pid="137" name="x1ye=80">
    <vt:lpwstr>10+kzSOEjYtuFxYb0JuyLaNpG8K+oWP6jUTK6R2T71eIp4PRud+1d6/YQvajUMoaXLJKSSqCxxOfQXSqLKjO2JSrzw8ZLcPno++sRIfuzdYgqX/3nv5JT6S2VObcGxtOgjIRTz+w58qLXLyJLPhymkytDQk6R4cgUDbQ6r4iFSDFvwNY8zVo3GfVqwcIYY7InSk+3i6phQTrCpAwe0SBg52bnpmlvf5INmlHR4StZOnUe9TaznEbCWk0IpoKUeR</vt:lpwstr>
  </property>
  <property fmtid="{D5CDD505-2E9C-101B-9397-08002B2CF9AE}" pid="138" name="x1ye=81">
    <vt:lpwstr>64dd7mnKPQ9DKHY7Gqiim4yGxsDlTPOUbE79dQLYAJuryMi/gna1qm0/VAKB+KoTmNHA7V1bECr6Xa0Wb1WT8af+W514abuKQbVaDuFiEb1Yx7m+hQ0fmsEj5MVCPjMbWdYp4Wz6HlRBf3incxlqDlbGsfT+92p0JWZEQy9P+2vIYGa4Ztn76Lsnb0D2fmkqrRPFW4tvY+NK8hbDt+nhguxihr05qP9kp3vFWz3MfrwV5QYyLSWgC8uo3pFwj8u</vt:lpwstr>
  </property>
  <property fmtid="{D5CDD505-2E9C-101B-9397-08002B2CF9AE}" pid="139" name="x1ye=82">
    <vt:lpwstr>OHH87v+zKFCAkB1TEqWCqd8pRVvPG0nYi1gOI9A4A9Zcw0qZFn9zwCHUkJ1kO3glauD0a5qS23LO80bxCSyCfOW4DdhgAj65g1uIDiYzf9HbJcfnZt6I4XnQRMFSEYM/dSupwsEdeSVX04vT/XFHRnQAZHhBN8aQbrGK3fInRzhHDSHmVV5NsdokbLMpxu6RxhE7LXrG+kUUFqLiFkoncY2wfib9aK78rBhVwaEQ4R7Z+6qLTmxcU8wQ6oUdlH5</vt:lpwstr>
  </property>
  <property fmtid="{D5CDD505-2E9C-101B-9397-08002B2CF9AE}" pid="140" name="x1ye=83">
    <vt:lpwstr>d+L20zx4YoiRVO76GVBan9BTlKM/WOpqaB7SKmt8mLKt4XWSBy314OrMSJVwkJFtSJEM1qsbOoik7/FrLoUknEAqPwZv0lh+Yz8WnxTmywdFQ5FM8ikX8+Pg6nhnq+PmlmhxH0U3qCOJ8rEfc8SandxtE/NE3yLAxt1aPafVbPA4PBA6aP9XgbVwkL8YCU4vyTDzNHHcTRjTi/DNodfiFPeCvxkHV1Zn4EtfU6QUwwQcRpt4h6L8rNVWL5iqHva</vt:lpwstr>
  </property>
  <property fmtid="{D5CDD505-2E9C-101B-9397-08002B2CF9AE}" pid="141" name="x1ye=84">
    <vt:lpwstr>0rvpMZCUlCAlwxAvmFv/wFJKSfq74zZ4sOzlw5ZuQenfzdTiEOP6UeviKe5VO0XZx9CHQgfLX7aukukslVMGgv49UOz7Qx+glPNFvUcl1fuWiUc5xI2hAt7BkKUJlGc/e3AEFkUTk2+0//nafkraJ8cLAiTqX+3a0GgiBtj4Ft12UQoYnL1SK8xZNroU0zxUOnW2vyVrrgN+WZ9K2wYM1kSgMv/OXTFa6s2vhJj2i2S/ZXWbFYRpWnf+Zp+O7pA</vt:lpwstr>
  </property>
  <property fmtid="{D5CDD505-2E9C-101B-9397-08002B2CF9AE}" pid="142" name="x1ye=85">
    <vt:lpwstr>u0l5rjsVrPJb80ERf/CkPEnLms0GqudNKjb2HKBWxQwPVQOx3UqsGDepHpduARPYmyl+K0ITw9ACA+uXurRF4AsE+7Iq4c46AyKeSgY0Kd/9Ube4e9jZkG7u9Pcg+eOKItYrPogN9geu0w5qa7Hgae8HISKAs4MAghqQcZ0SgBGi8dzLgOl4Gut4Tf+1dHzxS+1/6NEbfVKLvxjOQEfGUTOMSYhsw56a8F360KH5eJx52mM9GKZ2UnN+xhZ2F+z</vt:lpwstr>
  </property>
  <property fmtid="{D5CDD505-2E9C-101B-9397-08002B2CF9AE}" pid="143" name="x1ye=86">
    <vt:lpwstr>x565unTFyP525OIUpwKeZ83xECdrb2cw6nGfj9ZtRQT7yf4TgA4AKKgXWYbG+rgkJyA9zZTJOVk4XxCjFKMbZVfTHMNxRnLuiZ7a/YsBUtjo6DHh4xpbXV7cEMchOQrPSBqlzvpF29fkIiAk9teIZagP2nY/PNDhVw/JhMsPYRWFh9uciSCccdbZTmY90bT7lBlVKbMvtob4O3OYcT4CbgeJRGLhlkRHbAhugbvZfWlan9Z0aKDm3iroPHQwxSe</vt:lpwstr>
  </property>
  <property fmtid="{D5CDD505-2E9C-101B-9397-08002B2CF9AE}" pid="144" name="x1ye=87">
    <vt:lpwstr>XhiLDL4wlHGgNU9JdeiXyIyx7uOqRpHR20Gmblue7HWjXSJEmuXYTDsq+sPRA19+Lz4RcPYaNPkkBRmU5F7fWL5LfYR7sB0p2HrFdW0G44RfxM+NQDu1XV0nwCFMAulIn+2PG341iJkB8oAvx9LOekw7YnrsJEaRg8HEOOJxOpLVWZ4SL02hDnhnkABlf8bOWcVtOJBWsoUuiQVClWYr1imyw5LbN+VJGPJ3824DwbA1AtLBBj7sAp/QU7vi31/</vt:lpwstr>
  </property>
  <property fmtid="{D5CDD505-2E9C-101B-9397-08002B2CF9AE}" pid="145" name="x1ye=88">
    <vt:lpwstr>nsUVNJZWpZD53acOBs5WE5r7Ddl5sqQRw/LkG7iNYHxEaQyUG/i4ZOuC9VlwFpx/Nl8NUp8GjJvJBJ8dXExrK9mFSPv0LB674GE4KKSsHecrbWAEKekRKMxYYYZd+cxvBJmvunlagdDoMbePukrVzolGfnuv+ZE9aY17oFbgrEUvIG3NMnU5uDrECvOLzYMbDZVZx1yF5/ysJSdJmh/qDwC6LB8zF0b0lq1nMfTpG/ArNG3OEe004CCDI8EyIJV</vt:lpwstr>
  </property>
  <property fmtid="{D5CDD505-2E9C-101B-9397-08002B2CF9AE}" pid="146" name="x1ye=89">
    <vt:lpwstr>KiLj/g7XAvaHdwCHSE4E5iCElEcqWMTHteXJP9D/4XP8u46JG2heiHIJlWwk+hqXfi+QuYLgl5NdHLGVQFsl5yVgOvl5UdM7kKMlzNokpN6eNvo42xWAkJ9wQziFnayA70kq3zFLq9UN+MqJeBV42GtrC1F6kl1Fy89lRi4m2eKR4BldSeRH1OUrdSjaa6oP8B0FYIMPHPT8FiWhcHJAfDychZiugfAskM2niOD6S4kA6pJmlfvK9X977b7XxP0</vt:lpwstr>
  </property>
  <property fmtid="{D5CDD505-2E9C-101B-9397-08002B2CF9AE}" pid="147" name="x1ye=9">
    <vt:lpwstr>OZfg3ikUurMGNcAq/gAYSI7jVQ30t36XkYYxD9+B31xasgTCvBBIgQXy91sErtTRpq/8WzWRCJyYMR2sIx4FkyMl8Ztk+w0c6NjS569IW/rK8h1DnHINo2EUC0uAhdHlyqK7xLRO4r38X8e+e0C0l2JYC3mWLqAFCghWFVgwH0w9qJ+ERZ2bQ+/rhnC4mnfd9I7rXZe/gHEBML8i77c/D9BiYKJ0BeQkqu5j5IwCxrDfeA5CeOWLVIHa8K2XslL</vt:lpwstr>
  </property>
  <property fmtid="{D5CDD505-2E9C-101B-9397-08002B2CF9AE}" pid="148" name="x1ye=90">
    <vt:lpwstr>dEbbLMqFzhKvYhkJA6FOe7kkEKSEVUHpAiiLYYhfc832dO0OIbfdlAdQ0bD5YolvtMk01M2MlM+tJYB6ZRiKsXa2pECKqH/kiFdgb5Cizug78YXjm+0mV2BiKWNePVOBvXl+iZiL4fKBdbzVHN7IGLQfCUT3c8Wq97yeo6VJ/6BQQapXLuh93jQYbLaNQL4lCCYLWCStnVsyDe06eTWuppthgghlhRS+6bFbOuIdA2brNNYdSr4Gv8AS6+haXi0</vt:lpwstr>
  </property>
  <property fmtid="{D5CDD505-2E9C-101B-9397-08002B2CF9AE}" pid="149" name="x1ye=91">
    <vt:lpwstr>9zIUe+zdsgJtMdPrhmwEyh5mov5N68/X5Z5lLgisx6JlRdq+lZuy8WFlhB9bhUweV799EDKMAF/ATvzAejZctsM1IoDxXExOREFvDkBuA4zHZAe4HNwfFi+lCYrAMB2erxpuWhrQjy3o/lodnhCxprFPhZMTplMa93vNNYfS9puEJFWQbNZSrv6k1Rz90jYJfzUNttPpu9YD0eSc3WU/kjXjQuTbdWBoJr+frk2ocxt1qd09dwF2UPjztHkanuk</vt:lpwstr>
  </property>
  <property fmtid="{D5CDD505-2E9C-101B-9397-08002B2CF9AE}" pid="150" name="x1ye=92">
    <vt:lpwstr>XhPQFG/mEeUxL4e/CBLvzxIUM8Wn4PTE31z0gM10qwFFYPVvo4q/4D3y/0fghO6bRvvvOw2qKfl0LxC5+maXyBUGaWYM+KxQwMHXt+xCQsuI3t5UVq12vKsUgqxiDedKJs46eQKhtdRzj27lil8/jaHWj9lgsMPlltVl+fBowcR9MOqomA4dFfAzlb1DFj1bCJzErvD3V5FJ2ag/Q7zvBbZTSCEXp7lRDZhtEoC3ZZjKjk3vN8g+Q7kz2lX/ECc</vt:lpwstr>
  </property>
  <property fmtid="{D5CDD505-2E9C-101B-9397-08002B2CF9AE}" pid="151" name="x1ye=93">
    <vt:lpwstr>F3PLOATEtp0ZNXe083OHAuqZGJwp5zew8f+uuDMEiY5rSRMBXX/AH7UsB63LO+iapj+XuhgNHzOh2WMoqd5YTx5Y4rCYjG5vFEnpo+rk/KWdvnAj95iXiwmAPUVUv0S23WBCk9qD/+NPv3XF+gmJcmXR2LTffgumtoDNF79xKGSb3KRgEjAKxBMffRsNuQpCaQf6savCBAJ1waq89Po3E/px3v4YxuQ96qt2cdVSYdDoVSDvm3i596prc1EIBHi</vt:lpwstr>
  </property>
  <property fmtid="{D5CDD505-2E9C-101B-9397-08002B2CF9AE}" pid="152" name="x1ye=94">
    <vt:lpwstr>PE54ZQJbhWLfiCosWyjBQK4+fyx+nDGQbzzgFXKRYIyZ84NK1+CbQA2PbHo4R2cpLxCIF8l2gzLyKDHvj3R7x0LoJUAmiYzlSI7jQoDL8wMFE82Aq5/UKWAnUFk77WU3QJwyfId49+pi+gsK1AvsYjeegVUoVHuB0b5DGsGfcNNKANTBC6ZI1Lo8ZqJ5LKjLuJaMQvVcG3+GOoWKqYnX2YYakva+BDM++2/8C2THCi9d0wjs72HjGNrGTmRO/vo</vt:lpwstr>
  </property>
  <property fmtid="{D5CDD505-2E9C-101B-9397-08002B2CF9AE}" pid="153" name="x1ye=95">
    <vt:lpwstr>Ap3pT4hzYSMwQfdCXUhujxFoS/6SZF2h26bhvbLC5D9Jpuma9XfMfuqvei+oeUOXwHKSDMJloyj7Zq9fjQ44dJO9Om0Hp/jN4AL5b3iwwc4pv3GDOM9ssrvgMFP2eJl+pJXuU+i5UVptv0dKKLIG95BJ5dBXgC8GS1e7NqkLLlzG8RfERY2FkWCQB0MaYqQxte73U5UQyz3RhKgHDZOBCtXsnrayzVZ4D3HHQMmbn6XWOQUvImoj2E0DbQIk6XB</vt:lpwstr>
  </property>
  <property fmtid="{D5CDD505-2E9C-101B-9397-08002B2CF9AE}" pid="154" name="x1ye=96">
    <vt:lpwstr>EEQaTg4zM5j6BakW+ByBcftz+ajeAt53UuNua3w/w+Rjdg/kozkuojvGCBgfvuDgFOnzl49Is5Y1d6gW2uA1OPFyNZkITHYLKUWn1HnlrYrMwBjHh3/Mc47B03OS/0+ewsp0bArsD5v9ewh76BGhIF/h4ctnQAptKHxInRRxZoMMJkYCwi0HTn5J4SSopUwr14Ztvu+MmO8O6h/f9PJQ1kEOUW2Y4kGBinCW4RF+mP0LKYFmrhBPX4XOQEEMRuR</vt:lpwstr>
  </property>
  <property fmtid="{D5CDD505-2E9C-101B-9397-08002B2CF9AE}" pid="155" name="x1ye=97">
    <vt:lpwstr>TqIfmsFdxtdmx6KfSaF2PhhXSno+pBHrJukndEcLshCs7J+cJAMxc6YuHck7BsYWyaq9Ab7pP8L/eu5LerWzk17aKuo1psmC4FA9VJwuPcuYxu7CM92EvZkaPGMEFBh8LwaY1ty+RPoOHfJF/x6cbvwMdD629IxFuki0nbpEDosnJPks+zq7JMKwxt6vzlAPDbhePVpHPQqmT97WO5qABpRTOlmBHE7yVo+s7lpo+/XjyGxwnIQJOxlyoxBrPB9</vt:lpwstr>
  </property>
  <property fmtid="{D5CDD505-2E9C-101B-9397-08002B2CF9AE}" pid="156" name="x1ye=98">
    <vt:lpwstr>eyqf1Ota330K1hHN+cYFPf4ItRv8XsUDkMJFThzQadjZHKX6M2T62QJQ6O5zNptQ/684mPtsgv9ghUnu1k7NupyhYfCBdhGrKSM1tYpP6i9pNQsfHsqrvtIN+OFhf+hBUUhanuclWVPjsHHeSKl4KDl7u+HRIJkn6jQfLyXnD9opaqq1d12xlee8Hl1nHe/TAROhf5q7CzpBK/BDR2xzJbrXMomKLUqEWAXIKD2TXU8WJBjrgVC8expaILqIjo8</vt:lpwstr>
  </property>
  <property fmtid="{D5CDD505-2E9C-101B-9397-08002B2CF9AE}" pid="157" name="x1ye=99">
    <vt:lpwstr>u7BdK1wirBX4yv2NtkbdtQsTbNXaOwE+T79ALTb2WpIRSxCYmdiUNrM1AfWwxoWtPJ2b2M2sNqRDwfzTzAQr9ZtdBu1xlJYQIOv94CGLqUTS6en5jmlkQeildukM+0VvB9/v8ZjMqRlBVuHixJpe8C73D/fJVGWbKGFmwdWGTCLzp325R+Z065k/bD8bPxcfwQRhKlODkFWouCGC8fEmry4ny95MFcMWZbBzUcpoKT0meEH+Vjro919Np0w/niR</vt:lpwstr>
  </property>
</Properties>
</file>